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6AC" w:rsidRPr="00293817" w:rsidRDefault="00AF6B99" w:rsidP="00D32684">
      <w:pPr>
        <w:jc w:val="both"/>
        <w:rPr>
          <w:rFonts w:ascii="Arial" w:hAnsi="Arial" w:cs="Arial"/>
          <w:b/>
          <w:color w:val="3366FF"/>
        </w:rPr>
      </w:pPr>
      <w:r w:rsidRPr="00293817">
        <w:rPr>
          <w:rFonts w:ascii="Arial" w:hAnsi="Arial" w:cs="Arial"/>
          <w:b/>
          <w:color w:val="3366FF"/>
        </w:rPr>
        <w:t xml:space="preserve"> </w:t>
      </w:r>
    </w:p>
    <w:p w:rsidR="00D32684" w:rsidRPr="00293817" w:rsidRDefault="00D32684" w:rsidP="00D32684">
      <w:pPr>
        <w:jc w:val="both"/>
        <w:rPr>
          <w:rFonts w:ascii="Arial" w:hAnsi="Arial" w:cs="Arial"/>
        </w:rPr>
      </w:pPr>
      <w:r w:rsidRPr="00293817">
        <w:rPr>
          <w:rFonts w:ascii="Arial" w:hAnsi="Arial" w:cs="Arial"/>
        </w:rPr>
        <w:t xml:space="preserve">Podpisani </w:t>
      </w:r>
      <w:r w:rsidR="007273C1" w:rsidRPr="00293817">
        <w:rPr>
          <w:rFonts w:ascii="Arial" w:hAnsi="Arial" w:cs="Arial"/>
        </w:rPr>
        <w:t>prijavitelj se p</w:t>
      </w:r>
      <w:r w:rsidRPr="00293817">
        <w:rPr>
          <w:rFonts w:ascii="Arial" w:hAnsi="Arial" w:cs="Arial"/>
        </w:rPr>
        <w:t>rijavljam na javni razpis za sofinanciranje ukrepov za ohranjanje in razvoj kmetijstva</w:t>
      </w:r>
      <w:r w:rsidR="00BC217A" w:rsidRPr="00293817">
        <w:rPr>
          <w:rFonts w:ascii="Arial" w:hAnsi="Arial" w:cs="Arial"/>
        </w:rPr>
        <w:t>, gozdarstva in</w:t>
      </w:r>
      <w:r w:rsidRPr="00293817">
        <w:rPr>
          <w:rFonts w:ascii="Arial" w:hAnsi="Arial" w:cs="Arial"/>
        </w:rPr>
        <w:t xml:space="preserve"> podeželja v občini Kanal ob Soči v letu </w:t>
      </w:r>
      <w:r w:rsidR="00E1725E" w:rsidRPr="00293817">
        <w:rPr>
          <w:rFonts w:ascii="Arial" w:hAnsi="Arial" w:cs="Arial"/>
        </w:rPr>
        <w:t>2026</w:t>
      </w:r>
      <w:r w:rsidRPr="00293817">
        <w:rPr>
          <w:rFonts w:ascii="Arial" w:hAnsi="Arial" w:cs="Arial"/>
        </w:rPr>
        <w:t>, ki je bil objavljen na spletni strani občine Kanal ob Soči.</w:t>
      </w:r>
    </w:p>
    <w:p w:rsidR="00331CA5" w:rsidRPr="00293817" w:rsidRDefault="00331CA5" w:rsidP="00D32684">
      <w:pPr>
        <w:jc w:val="both"/>
        <w:rPr>
          <w:rFonts w:ascii="Arial" w:hAnsi="Arial" w:cs="Arial"/>
          <w:b/>
        </w:rPr>
      </w:pPr>
      <w:r w:rsidRPr="00293817">
        <w:rPr>
          <w:rFonts w:ascii="Arial" w:hAnsi="Arial" w:cs="Arial"/>
          <w:b/>
        </w:rPr>
        <w:t xml:space="preserve">Prijavljam se na ukrep št. </w:t>
      </w:r>
      <w:r w:rsidR="009536C4" w:rsidRPr="00293817">
        <w:rPr>
          <w:rFonts w:ascii="Arial" w:hAnsi="Arial" w:cs="Arial"/>
          <w:b/>
        </w:rPr>
        <w:t>_________________________</w:t>
      </w:r>
      <w:r w:rsidRPr="00293817">
        <w:rPr>
          <w:rFonts w:ascii="Arial" w:hAnsi="Arial" w:cs="Arial"/>
          <w:b/>
        </w:rPr>
        <w:t>(navedi</w:t>
      </w:r>
      <w:r w:rsidR="009536C4" w:rsidRPr="00293817">
        <w:rPr>
          <w:rFonts w:ascii="Arial" w:hAnsi="Arial" w:cs="Arial"/>
          <w:b/>
        </w:rPr>
        <w:t>te</w:t>
      </w:r>
      <w:r w:rsidRPr="00293817">
        <w:rPr>
          <w:rFonts w:ascii="Arial" w:hAnsi="Arial" w:cs="Arial"/>
          <w:b/>
        </w:rPr>
        <w:t xml:space="preserve"> ustrezno številko ukrepa)</w:t>
      </w:r>
    </w:p>
    <w:p w:rsidR="00D32684" w:rsidRPr="00293817" w:rsidRDefault="00D32684" w:rsidP="00D32684">
      <w:pPr>
        <w:jc w:val="both"/>
        <w:rPr>
          <w:rFonts w:ascii="Arial" w:hAnsi="Arial" w:cs="Arial"/>
        </w:rPr>
      </w:pPr>
    </w:p>
    <w:p w:rsidR="00C46157" w:rsidRPr="00293817" w:rsidRDefault="00D77709" w:rsidP="00D77709">
      <w:pPr>
        <w:pStyle w:val="Odstavekseznama"/>
        <w:numPr>
          <w:ilvl w:val="0"/>
          <w:numId w:val="12"/>
        </w:numPr>
        <w:rPr>
          <w:rFonts w:ascii="Arial" w:hAnsi="Arial" w:cs="Arial"/>
          <w:b/>
        </w:rPr>
      </w:pPr>
      <w:r w:rsidRPr="00293817">
        <w:rPr>
          <w:rFonts w:ascii="Arial" w:hAnsi="Arial" w:cs="Arial"/>
          <w:b/>
        </w:rPr>
        <w:t>OSNOVNI PODATKI O KMETIJSKEM GOSPODARSTVU, NALOŽBI IN IZJAVE</w:t>
      </w:r>
    </w:p>
    <w:p w:rsidR="00D77709" w:rsidRPr="00293817" w:rsidRDefault="00D77709" w:rsidP="00C46157">
      <w:pPr>
        <w:rPr>
          <w:rFonts w:ascii="Arial" w:hAnsi="Arial" w:cs="Arial"/>
        </w:rPr>
      </w:pPr>
    </w:p>
    <w:tbl>
      <w:tblPr>
        <w:tblStyle w:val="Tabelamrea"/>
        <w:tblW w:w="9322" w:type="dxa"/>
        <w:shd w:val="clear" w:color="auto" w:fill="000000" w:themeFill="text1"/>
        <w:tblLook w:val="04A0" w:firstRow="1" w:lastRow="0" w:firstColumn="1" w:lastColumn="0" w:noHBand="0" w:noVBand="1"/>
      </w:tblPr>
      <w:tblGrid>
        <w:gridCol w:w="9322"/>
      </w:tblGrid>
      <w:tr w:rsidR="00D77709" w:rsidRPr="00293817" w:rsidTr="00543E81">
        <w:tc>
          <w:tcPr>
            <w:tcW w:w="9322" w:type="dxa"/>
            <w:shd w:val="clear" w:color="auto" w:fill="000000" w:themeFill="text1"/>
          </w:tcPr>
          <w:p w:rsidR="00D77709" w:rsidRPr="00293817" w:rsidRDefault="00D77709">
            <w:pPr>
              <w:rPr>
                <w:rFonts w:ascii="Arial" w:hAnsi="Arial" w:cs="Arial"/>
                <w:b/>
                <w:color w:val="FFFFFF" w:themeColor="background1"/>
              </w:rPr>
            </w:pPr>
            <w:r w:rsidRPr="00293817">
              <w:rPr>
                <w:rFonts w:ascii="Arial" w:hAnsi="Arial" w:cs="Arial"/>
                <w:b/>
                <w:color w:val="FFFFFF" w:themeColor="background1"/>
                <w:highlight w:val="black"/>
              </w:rPr>
              <w:t>KMETIJSKO GOSPODARSTVO</w:t>
            </w:r>
          </w:p>
        </w:tc>
      </w:tr>
    </w:tbl>
    <w:p w:rsidR="00D77709" w:rsidRPr="00293817" w:rsidRDefault="00D77709">
      <w:pPr>
        <w:rPr>
          <w:rFonts w:ascii="Arial" w:hAnsi="Arial" w:cs="Arial"/>
          <w:b/>
        </w:rPr>
      </w:pPr>
    </w:p>
    <w:tbl>
      <w:tblPr>
        <w:tblStyle w:val="Tabelamrea"/>
        <w:tblW w:w="9322" w:type="dxa"/>
        <w:tblLook w:val="04A0" w:firstRow="1" w:lastRow="0" w:firstColumn="1" w:lastColumn="0" w:noHBand="0" w:noVBand="1"/>
      </w:tblPr>
      <w:tblGrid>
        <w:gridCol w:w="1526"/>
        <w:gridCol w:w="7796"/>
      </w:tblGrid>
      <w:tr w:rsidR="00D77709" w:rsidRPr="00293817" w:rsidTr="00543E81">
        <w:tc>
          <w:tcPr>
            <w:tcW w:w="1526" w:type="dxa"/>
            <w:shd w:val="clear" w:color="auto" w:fill="EEECE1" w:themeFill="background2"/>
            <w:vAlign w:val="bottom"/>
          </w:tcPr>
          <w:p w:rsidR="000F7808" w:rsidRPr="00293817" w:rsidRDefault="000F7808" w:rsidP="00D77709">
            <w:pPr>
              <w:rPr>
                <w:rFonts w:ascii="Arial" w:hAnsi="Arial" w:cs="Arial"/>
                <w:b/>
              </w:rPr>
            </w:pPr>
          </w:p>
          <w:p w:rsidR="00D77709" w:rsidRPr="00293817" w:rsidRDefault="00D77709" w:rsidP="00D77709">
            <w:pPr>
              <w:rPr>
                <w:rFonts w:ascii="Arial" w:hAnsi="Arial" w:cs="Arial"/>
                <w:b/>
              </w:rPr>
            </w:pPr>
            <w:r w:rsidRPr="00293817">
              <w:rPr>
                <w:rFonts w:ascii="Arial" w:hAnsi="Arial" w:cs="Arial"/>
                <w:b/>
              </w:rPr>
              <w:t>KMG – MID:</w:t>
            </w:r>
          </w:p>
        </w:tc>
        <w:tc>
          <w:tcPr>
            <w:tcW w:w="7796" w:type="dxa"/>
          </w:tcPr>
          <w:p w:rsidR="00F832FE" w:rsidRPr="00293817" w:rsidRDefault="00F832FE">
            <w:pPr>
              <w:rPr>
                <w:rFonts w:ascii="Arial" w:hAnsi="Arial" w:cs="Arial"/>
                <w:b/>
              </w:rPr>
            </w:pPr>
          </w:p>
          <w:p w:rsidR="00D77709" w:rsidRPr="00293817" w:rsidRDefault="00D77709" w:rsidP="0043165A">
            <w:pPr>
              <w:rPr>
                <w:rFonts w:ascii="Arial" w:hAnsi="Arial" w:cs="Arial"/>
                <w:b/>
              </w:rPr>
            </w:pPr>
          </w:p>
        </w:tc>
      </w:tr>
    </w:tbl>
    <w:p w:rsidR="000F7808" w:rsidRPr="00293817" w:rsidRDefault="000F7808" w:rsidP="000F7808">
      <w:pPr>
        <w:rPr>
          <w:rFonts w:ascii="Arial" w:hAnsi="Arial" w:cs="Arial"/>
          <w:b/>
        </w:rPr>
      </w:pPr>
    </w:p>
    <w:tbl>
      <w:tblPr>
        <w:tblStyle w:val="Tabelamrea"/>
        <w:tblW w:w="9322" w:type="dxa"/>
        <w:tblLook w:val="04A0" w:firstRow="1" w:lastRow="0" w:firstColumn="1" w:lastColumn="0" w:noHBand="0" w:noVBand="1"/>
      </w:tblPr>
      <w:tblGrid>
        <w:gridCol w:w="3085"/>
        <w:gridCol w:w="6237"/>
      </w:tblGrid>
      <w:tr w:rsidR="000F7808" w:rsidRPr="00293817" w:rsidTr="00543E81">
        <w:tc>
          <w:tcPr>
            <w:tcW w:w="3085" w:type="dxa"/>
            <w:shd w:val="clear" w:color="auto" w:fill="EEECE1" w:themeFill="background2"/>
          </w:tcPr>
          <w:p w:rsidR="000F7808" w:rsidRPr="00293817" w:rsidRDefault="000F7808" w:rsidP="000F7808">
            <w:pPr>
              <w:rPr>
                <w:rFonts w:ascii="Arial" w:hAnsi="Arial" w:cs="Arial"/>
                <w:b/>
              </w:rPr>
            </w:pPr>
            <w:r w:rsidRPr="00293817">
              <w:rPr>
                <w:rFonts w:ascii="Arial" w:hAnsi="Arial" w:cs="Arial"/>
                <w:b/>
              </w:rPr>
              <w:t>Ime in priimek / naziv nosilca kmetijskega gospodarstva:</w:t>
            </w:r>
          </w:p>
        </w:tc>
        <w:tc>
          <w:tcPr>
            <w:tcW w:w="6237" w:type="dxa"/>
          </w:tcPr>
          <w:p w:rsidR="000F7808" w:rsidRPr="00293817" w:rsidRDefault="000F7808" w:rsidP="0062384D">
            <w:pPr>
              <w:rPr>
                <w:rFonts w:ascii="Arial" w:hAnsi="Arial" w:cs="Arial"/>
                <w:b/>
              </w:rPr>
            </w:pPr>
          </w:p>
          <w:p w:rsidR="00F832FE" w:rsidRPr="00293817" w:rsidRDefault="00F832FE" w:rsidP="0062384D">
            <w:pPr>
              <w:rPr>
                <w:rFonts w:ascii="Arial" w:hAnsi="Arial" w:cs="Arial"/>
                <w:b/>
              </w:rPr>
            </w:pPr>
          </w:p>
        </w:tc>
      </w:tr>
    </w:tbl>
    <w:p w:rsidR="000F66AC" w:rsidRPr="00293817" w:rsidRDefault="000F66AC">
      <w:pPr>
        <w:rPr>
          <w:rFonts w:ascii="Arial" w:hAnsi="Arial" w:cs="Arial"/>
          <w:b/>
        </w:rPr>
      </w:pPr>
    </w:p>
    <w:tbl>
      <w:tblPr>
        <w:tblStyle w:val="Tabelamrea"/>
        <w:tblW w:w="9322" w:type="dxa"/>
        <w:tblLook w:val="04A0" w:firstRow="1" w:lastRow="0" w:firstColumn="1" w:lastColumn="0" w:noHBand="0" w:noVBand="1"/>
      </w:tblPr>
      <w:tblGrid>
        <w:gridCol w:w="1242"/>
        <w:gridCol w:w="478"/>
        <w:gridCol w:w="479"/>
        <w:gridCol w:w="478"/>
        <w:gridCol w:w="479"/>
        <w:gridCol w:w="478"/>
        <w:gridCol w:w="479"/>
        <w:gridCol w:w="478"/>
        <w:gridCol w:w="479"/>
        <w:gridCol w:w="1275"/>
        <w:gridCol w:w="567"/>
        <w:gridCol w:w="567"/>
        <w:gridCol w:w="426"/>
        <w:gridCol w:w="1417"/>
      </w:tblGrid>
      <w:tr w:rsidR="00E2659A" w:rsidRPr="00293817" w:rsidTr="006C7F7D">
        <w:tc>
          <w:tcPr>
            <w:tcW w:w="1242" w:type="dxa"/>
            <w:shd w:val="clear" w:color="auto" w:fill="EEECE1" w:themeFill="background2"/>
          </w:tcPr>
          <w:p w:rsidR="00E2659A" w:rsidRPr="00293817" w:rsidRDefault="00E2659A" w:rsidP="0062384D">
            <w:pPr>
              <w:rPr>
                <w:rFonts w:ascii="Arial" w:hAnsi="Arial" w:cs="Arial"/>
                <w:b/>
              </w:rPr>
            </w:pPr>
            <w:r w:rsidRPr="00293817">
              <w:rPr>
                <w:rFonts w:ascii="Arial" w:hAnsi="Arial" w:cs="Arial"/>
                <w:b/>
              </w:rPr>
              <w:t>Davčna številka:</w:t>
            </w:r>
          </w:p>
        </w:tc>
        <w:tc>
          <w:tcPr>
            <w:tcW w:w="478" w:type="dxa"/>
            <w:shd w:val="clear" w:color="auto" w:fill="FFFFFF" w:themeFill="background1"/>
          </w:tcPr>
          <w:p w:rsidR="00F832FE" w:rsidRPr="00293817" w:rsidRDefault="00F832FE" w:rsidP="0062384D">
            <w:pPr>
              <w:rPr>
                <w:rFonts w:ascii="Arial" w:hAnsi="Arial" w:cs="Arial"/>
                <w:b/>
              </w:rPr>
            </w:pPr>
          </w:p>
        </w:tc>
        <w:tc>
          <w:tcPr>
            <w:tcW w:w="479" w:type="dxa"/>
            <w:shd w:val="clear" w:color="auto" w:fill="FFFFFF" w:themeFill="background1"/>
          </w:tcPr>
          <w:p w:rsidR="00F832FE" w:rsidRPr="00293817" w:rsidRDefault="00F832FE" w:rsidP="0062384D">
            <w:pPr>
              <w:rPr>
                <w:rFonts w:ascii="Arial" w:hAnsi="Arial" w:cs="Arial"/>
                <w:b/>
              </w:rPr>
            </w:pPr>
          </w:p>
        </w:tc>
        <w:tc>
          <w:tcPr>
            <w:tcW w:w="478" w:type="dxa"/>
            <w:shd w:val="clear" w:color="auto" w:fill="FFFFFF" w:themeFill="background1"/>
          </w:tcPr>
          <w:p w:rsidR="00F832FE" w:rsidRPr="00293817" w:rsidRDefault="00F832FE" w:rsidP="0062384D">
            <w:pPr>
              <w:rPr>
                <w:rFonts w:ascii="Arial" w:hAnsi="Arial" w:cs="Arial"/>
                <w:b/>
              </w:rPr>
            </w:pPr>
          </w:p>
        </w:tc>
        <w:tc>
          <w:tcPr>
            <w:tcW w:w="479" w:type="dxa"/>
            <w:shd w:val="clear" w:color="auto" w:fill="FFFFFF" w:themeFill="background1"/>
          </w:tcPr>
          <w:p w:rsidR="00F832FE" w:rsidRPr="00293817" w:rsidRDefault="00F832FE" w:rsidP="0062384D">
            <w:pPr>
              <w:rPr>
                <w:rFonts w:ascii="Arial" w:hAnsi="Arial" w:cs="Arial"/>
                <w:b/>
              </w:rPr>
            </w:pPr>
          </w:p>
        </w:tc>
        <w:tc>
          <w:tcPr>
            <w:tcW w:w="478" w:type="dxa"/>
            <w:shd w:val="clear" w:color="auto" w:fill="FFFFFF" w:themeFill="background1"/>
          </w:tcPr>
          <w:p w:rsidR="00E2659A" w:rsidRPr="00293817" w:rsidRDefault="00E2659A" w:rsidP="0062384D">
            <w:pPr>
              <w:rPr>
                <w:rFonts w:ascii="Arial" w:hAnsi="Arial" w:cs="Arial"/>
                <w:b/>
              </w:rPr>
            </w:pPr>
          </w:p>
        </w:tc>
        <w:tc>
          <w:tcPr>
            <w:tcW w:w="479" w:type="dxa"/>
            <w:shd w:val="clear" w:color="auto" w:fill="FFFFFF" w:themeFill="background1"/>
          </w:tcPr>
          <w:p w:rsidR="00F832FE" w:rsidRPr="00293817" w:rsidRDefault="00F832FE" w:rsidP="0062384D">
            <w:pPr>
              <w:rPr>
                <w:rFonts w:ascii="Arial" w:hAnsi="Arial" w:cs="Arial"/>
                <w:b/>
              </w:rPr>
            </w:pPr>
          </w:p>
        </w:tc>
        <w:tc>
          <w:tcPr>
            <w:tcW w:w="478" w:type="dxa"/>
            <w:shd w:val="clear" w:color="auto" w:fill="FFFFFF" w:themeFill="background1"/>
          </w:tcPr>
          <w:p w:rsidR="00F832FE" w:rsidRPr="00293817" w:rsidRDefault="00F832FE" w:rsidP="0062384D">
            <w:pPr>
              <w:rPr>
                <w:rFonts w:ascii="Arial" w:hAnsi="Arial" w:cs="Arial"/>
                <w:b/>
              </w:rPr>
            </w:pPr>
          </w:p>
        </w:tc>
        <w:tc>
          <w:tcPr>
            <w:tcW w:w="479" w:type="dxa"/>
            <w:shd w:val="clear" w:color="auto" w:fill="FFFFFF" w:themeFill="background1"/>
          </w:tcPr>
          <w:p w:rsidR="00F832FE" w:rsidRPr="00293817" w:rsidRDefault="00F832FE" w:rsidP="00D77709">
            <w:pPr>
              <w:rPr>
                <w:rFonts w:ascii="Arial" w:hAnsi="Arial" w:cs="Arial"/>
                <w:b/>
              </w:rPr>
            </w:pPr>
          </w:p>
        </w:tc>
        <w:tc>
          <w:tcPr>
            <w:tcW w:w="1275" w:type="dxa"/>
            <w:shd w:val="clear" w:color="auto" w:fill="EEECE1" w:themeFill="background2"/>
            <w:vAlign w:val="bottom"/>
          </w:tcPr>
          <w:p w:rsidR="00E2659A" w:rsidRPr="00293817" w:rsidRDefault="00E2659A" w:rsidP="00D77709">
            <w:pPr>
              <w:rPr>
                <w:rFonts w:ascii="Arial" w:hAnsi="Arial" w:cs="Arial"/>
                <w:b/>
              </w:rPr>
            </w:pPr>
            <w:r w:rsidRPr="00293817">
              <w:rPr>
                <w:rFonts w:ascii="Arial" w:hAnsi="Arial" w:cs="Arial"/>
                <w:b/>
              </w:rPr>
              <w:t>Davčni zavezanec</w:t>
            </w:r>
          </w:p>
        </w:tc>
        <w:tc>
          <w:tcPr>
            <w:tcW w:w="567" w:type="dxa"/>
            <w:tcBorders>
              <w:right w:val="nil"/>
            </w:tcBorders>
            <w:vAlign w:val="center"/>
          </w:tcPr>
          <w:p w:rsidR="00E2659A" w:rsidRPr="00293817" w:rsidRDefault="00E2659A" w:rsidP="0062384D">
            <w:pPr>
              <w:jc w:val="center"/>
              <w:rPr>
                <w:rFonts w:ascii="Arial" w:hAnsi="Arial" w:cs="Arial"/>
                <w:b/>
              </w:rPr>
            </w:pPr>
          </w:p>
          <w:p w:rsidR="00E2659A" w:rsidRPr="00293817" w:rsidRDefault="00E2659A" w:rsidP="0062384D">
            <w:pPr>
              <w:jc w:val="center"/>
              <w:rPr>
                <w:rFonts w:ascii="Arial" w:hAnsi="Arial" w:cs="Arial"/>
                <w:b/>
              </w:rPr>
            </w:pPr>
          </w:p>
        </w:tc>
        <w:tc>
          <w:tcPr>
            <w:tcW w:w="567" w:type="dxa"/>
            <w:tcBorders>
              <w:left w:val="nil"/>
              <w:right w:val="nil"/>
            </w:tcBorders>
            <w:vAlign w:val="center"/>
          </w:tcPr>
          <w:p w:rsidR="00E2659A" w:rsidRPr="00293817" w:rsidRDefault="00E2659A" w:rsidP="0062384D">
            <w:pPr>
              <w:jc w:val="center"/>
              <w:rPr>
                <w:rFonts w:ascii="Arial" w:hAnsi="Arial" w:cs="Arial"/>
                <w:b/>
              </w:rPr>
            </w:pPr>
            <w:r w:rsidRPr="00293817">
              <w:rPr>
                <w:rFonts w:ascii="Arial" w:hAnsi="Arial" w:cs="Arial"/>
                <w:b/>
              </w:rPr>
              <w:t>DA</w:t>
            </w:r>
          </w:p>
        </w:tc>
        <w:tc>
          <w:tcPr>
            <w:tcW w:w="426" w:type="dxa"/>
            <w:tcBorders>
              <w:left w:val="nil"/>
              <w:right w:val="single" w:sz="4" w:space="0" w:color="auto"/>
            </w:tcBorders>
            <w:vAlign w:val="center"/>
          </w:tcPr>
          <w:p w:rsidR="00E2659A" w:rsidRPr="00293817" w:rsidRDefault="00E2659A" w:rsidP="00F303AE">
            <w:pPr>
              <w:jc w:val="center"/>
              <w:rPr>
                <w:rFonts w:ascii="Arial" w:hAnsi="Arial" w:cs="Arial"/>
                <w:b/>
              </w:rPr>
            </w:pPr>
          </w:p>
        </w:tc>
        <w:tc>
          <w:tcPr>
            <w:tcW w:w="1417" w:type="dxa"/>
            <w:tcBorders>
              <w:top w:val="single" w:sz="4" w:space="0" w:color="auto"/>
              <w:left w:val="single" w:sz="4" w:space="0" w:color="auto"/>
              <w:bottom w:val="single" w:sz="4" w:space="0" w:color="auto"/>
              <w:right w:val="single" w:sz="4" w:space="0" w:color="auto"/>
              <w:tl2br w:val="nil"/>
              <w:tr2bl w:val="nil"/>
            </w:tcBorders>
            <w:vAlign w:val="center"/>
          </w:tcPr>
          <w:p w:rsidR="00E2659A" w:rsidRPr="00293817" w:rsidRDefault="00E2659A" w:rsidP="00F303AE">
            <w:pPr>
              <w:jc w:val="center"/>
              <w:rPr>
                <w:rFonts w:ascii="Arial" w:hAnsi="Arial" w:cs="Arial"/>
                <w:b/>
              </w:rPr>
            </w:pPr>
            <w:r w:rsidRPr="00293817">
              <w:rPr>
                <w:rFonts w:ascii="Arial" w:hAnsi="Arial" w:cs="Arial"/>
                <w:b/>
              </w:rPr>
              <w:t>NE</w:t>
            </w:r>
          </w:p>
        </w:tc>
      </w:tr>
    </w:tbl>
    <w:p w:rsidR="00D77709" w:rsidRPr="00293817" w:rsidRDefault="00D77709">
      <w:pPr>
        <w:rPr>
          <w:rFonts w:ascii="Arial" w:hAnsi="Arial" w:cs="Arial"/>
          <w:b/>
        </w:rPr>
      </w:pPr>
    </w:p>
    <w:tbl>
      <w:tblPr>
        <w:tblStyle w:val="Tabelamrea"/>
        <w:tblW w:w="9322" w:type="dxa"/>
        <w:tblLook w:val="04A0" w:firstRow="1" w:lastRow="0" w:firstColumn="1" w:lastColumn="0" w:noHBand="0" w:noVBand="1"/>
      </w:tblPr>
      <w:tblGrid>
        <w:gridCol w:w="1242"/>
        <w:gridCol w:w="5954"/>
        <w:gridCol w:w="425"/>
        <w:gridCol w:w="709"/>
        <w:gridCol w:w="992"/>
      </w:tblGrid>
      <w:tr w:rsidR="00D77709" w:rsidRPr="00293817" w:rsidTr="00543E81">
        <w:tc>
          <w:tcPr>
            <w:tcW w:w="1242" w:type="dxa"/>
            <w:shd w:val="clear" w:color="auto" w:fill="EEECE1" w:themeFill="background2"/>
            <w:vAlign w:val="bottom"/>
          </w:tcPr>
          <w:p w:rsidR="00D77709" w:rsidRPr="00293817" w:rsidRDefault="00D77709" w:rsidP="00D77709">
            <w:pPr>
              <w:rPr>
                <w:rFonts w:ascii="Arial" w:hAnsi="Arial" w:cs="Arial"/>
                <w:b/>
              </w:rPr>
            </w:pPr>
            <w:r w:rsidRPr="00293817">
              <w:rPr>
                <w:rFonts w:ascii="Arial" w:hAnsi="Arial" w:cs="Arial"/>
                <w:b/>
              </w:rPr>
              <w:t>Ulica / vas:</w:t>
            </w:r>
          </w:p>
        </w:tc>
        <w:tc>
          <w:tcPr>
            <w:tcW w:w="5954" w:type="dxa"/>
            <w:vAlign w:val="bottom"/>
          </w:tcPr>
          <w:p w:rsidR="00D77709" w:rsidRPr="00293817" w:rsidRDefault="00D77709" w:rsidP="00D77709">
            <w:pPr>
              <w:rPr>
                <w:rFonts w:ascii="Arial" w:hAnsi="Arial" w:cs="Arial"/>
                <w:b/>
              </w:rPr>
            </w:pPr>
          </w:p>
        </w:tc>
        <w:tc>
          <w:tcPr>
            <w:tcW w:w="425" w:type="dxa"/>
            <w:tcBorders>
              <w:top w:val="nil"/>
              <w:bottom w:val="nil"/>
            </w:tcBorders>
            <w:vAlign w:val="bottom"/>
          </w:tcPr>
          <w:p w:rsidR="00D77709" w:rsidRPr="00293817" w:rsidRDefault="00D77709" w:rsidP="00D77709">
            <w:pPr>
              <w:rPr>
                <w:rFonts w:ascii="Arial" w:hAnsi="Arial" w:cs="Arial"/>
                <w:b/>
              </w:rPr>
            </w:pPr>
            <w:r w:rsidRPr="00293817">
              <w:rPr>
                <w:rFonts w:ascii="Arial" w:hAnsi="Arial" w:cs="Arial"/>
                <w:b/>
              </w:rPr>
              <w:t>/</w:t>
            </w:r>
          </w:p>
        </w:tc>
        <w:tc>
          <w:tcPr>
            <w:tcW w:w="709" w:type="dxa"/>
            <w:shd w:val="clear" w:color="auto" w:fill="EEECE1" w:themeFill="background2"/>
            <w:vAlign w:val="bottom"/>
          </w:tcPr>
          <w:p w:rsidR="00D77709" w:rsidRPr="00293817" w:rsidRDefault="00D77709" w:rsidP="00D77709">
            <w:pPr>
              <w:rPr>
                <w:rFonts w:ascii="Arial" w:hAnsi="Arial" w:cs="Arial"/>
                <w:b/>
              </w:rPr>
            </w:pPr>
            <w:proofErr w:type="spellStart"/>
            <w:r w:rsidRPr="00293817">
              <w:rPr>
                <w:rFonts w:ascii="Arial" w:hAnsi="Arial" w:cs="Arial"/>
                <w:b/>
              </w:rPr>
              <w:t>h.št</w:t>
            </w:r>
            <w:proofErr w:type="spellEnd"/>
            <w:r w:rsidRPr="00293817">
              <w:rPr>
                <w:rFonts w:ascii="Arial" w:hAnsi="Arial" w:cs="Arial"/>
                <w:b/>
              </w:rPr>
              <w:t>.:</w:t>
            </w:r>
          </w:p>
        </w:tc>
        <w:tc>
          <w:tcPr>
            <w:tcW w:w="992" w:type="dxa"/>
            <w:vAlign w:val="bottom"/>
          </w:tcPr>
          <w:p w:rsidR="00D77709" w:rsidRPr="00293817" w:rsidRDefault="00D77709" w:rsidP="006C7F7D">
            <w:pPr>
              <w:rPr>
                <w:rFonts w:ascii="Arial" w:hAnsi="Arial" w:cs="Arial"/>
                <w:b/>
              </w:rPr>
            </w:pPr>
          </w:p>
        </w:tc>
      </w:tr>
    </w:tbl>
    <w:p w:rsidR="00D77709" w:rsidRPr="00293817" w:rsidRDefault="00D77709">
      <w:pPr>
        <w:rPr>
          <w:rFonts w:ascii="Arial" w:hAnsi="Arial" w:cs="Arial"/>
          <w:b/>
        </w:rPr>
      </w:pPr>
    </w:p>
    <w:tbl>
      <w:tblPr>
        <w:tblStyle w:val="Tabelamrea"/>
        <w:tblW w:w="9322" w:type="dxa"/>
        <w:tblLook w:val="04A0" w:firstRow="1" w:lastRow="0" w:firstColumn="1" w:lastColumn="0" w:noHBand="0" w:noVBand="1"/>
      </w:tblPr>
      <w:tblGrid>
        <w:gridCol w:w="984"/>
        <w:gridCol w:w="8338"/>
      </w:tblGrid>
      <w:tr w:rsidR="00D77709" w:rsidRPr="00293817" w:rsidTr="00543E81">
        <w:tc>
          <w:tcPr>
            <w:tcW w:w="984" w:type="dxa"/>
            <w:shd w:val="clear" w:color="auto" w:fill="EEECE1" w:themeFill="background2"/>
            <w:vAlign w:val="bottom"/>
          </w:tcPr>
          <w:p w:rsidR="00D77709" w:rsidRPr="00293817" w:rsidRDefault="00D77709" w:rsidP="0062384D">
            <w:pPr>
              <w:rPr>
                <w:rFonts w:ascii="Arial" w:hAnsi="Arial" w:cs="Arial"/>
                <w:b/>
              </w:rPr>
            </w:pPr>
            <w:r w:rsidRPr="00293817">
              <w:rPr>
                <w:rFonts w:ascii="Arial" w:hAnsi="Arial" w:cs="Arial"/>
                <w:b/>
              </w:rPr>
              <w:t>Naselje:</w:t>
            </w:r>
          </w:p>
        </w:tc>
        <w:tc>
          <w:tcPr>
            <w:tcW w:w="8338" w:type="dxa"/>
          </w:tcPr>
          <w:p w:rsidR="00D77709" w:rsidRPr="00293817" w:rsidRDefault="00D77709" w:rsidP="006C7F7D">
            <w:pPr>
              <w:rPr>
                <w:rFonts w:ascii="Arial" w:hAnsi="Arial" w:cs="Arial"/>
                <w:b/>
              </w:rPr>
            </w:pPr>
          </w:p>
          <w:p w:rsidR="007A720A" w:rsidRPr="00293817" w:rsidRDefault="007A720A" w:rsidP="006C7F7D">
            <w:pPr>
              <w:rPr>
                <w:rFonts w:ascii="Arial" w:hAnsi="Arial" w:cs="Arial"/>
                <w:b/>
              </w:rPr>
            </w:pPr>
          </w:p>
        </w:tc>
      </w:tr>
    </w:tbl>
    <w:p w:rsidR="009277AA" w:rsidRPr="00293817" w:rsidRDefault="009277AA">
      <w:pPr>
        <w:rPr>
          <w:rFonts w:ascii="Arial" w:hAnsi="Arial" w:cs="Arial"/>
          <w:b/>
        </w:rPr>
      </w:pPr>
    </w:p>
    <w:tbl>
      <w:tblPr>
        <w:tblStyle w:val="Tabelamrea"/>
        <w:tblW w:w="9322" w:type="dxa"/>
        <w:tblLook w:val="04A0" w:firstRow="1" w:lastRow="0" w:firstColumn="1" w:lastColumn="0" w:noHBand="0" w:noVBand="1"/>
      </w:tblPr>
      <w:tblGrid>
        <w:gridCol w:w="1101"/>
        <w:gridCol w:w="1842"/>
        <w:gridCol w:w="828"/>
        <w:gridCol w:w="5551"/>
      </w:tblGrid>
      <w:tr w:rsidR="009277AA" w:rsidRPr="00293817" w:rsidTr="00543E81">
        <w:tc>
          <w:tcPr>
            <w:tcW w:w="1101" w:type="dxa"/>
            <w:shd w:val="clear" w:color="auto" w:fill="EEECE1" w:themeFill="background2"/>
            <w:vAlign w:val="bottom"/>
          </w:tcPr>
          <w:p w:rsidR="009277AA" w:rsidRPr="00293817" w:rsidRDefault="009277AA" w:rsidP="009277AA">
            <w:pPr>
              <w:rPr>
                <w:rFonts w:ascii="Arial" w:hAnsi="Arial" w:cs="Arial"/>
                <w:b/>
              </w:rPr>
            </w:pPr>
            <w:r w:rsidRPr="00293817">
              <w:rPr>
                <w:rFonts w:ascii="Arial" w:hAnsi="Arial" w:cs="Arial"/>
                <w:b/>
              </w:rPr>
              <w:t>Poštna številka:</w:t>
            </w:r>
          </w:p>
        </w:tc>
        <w:tc>
          <w:tcPr>
            <w:tcW w:w="1842" w:type="dxa"/>
            <w:vAlign w:val="bottom"/>
          </w:tcPr>
          <w:p w:rsidR="009277AA" w:rsidRPr="00293817" w:rsidRDefault="009277AA" w:rsidP="00F832FE">
            <w:pPr>
              <w:rPr>
                <w:rFonts w:ascii="Arial" w:hAnsi="Arial" w:cs="Arial"/>
                <w:b/>
              </w:rPr>
            </w:pPr>
          </w:p>
        </w:tc>
        <w:tc>
          <w:tcPr>
            <w:tcW w:w="828" w:type="dxa"/>
            <w:shd w:val="clear" w:color="auto" w:fill="EEECE1" w:themeFill="background2"/>
            <w:vAlign w:val="bottom"/>
          </w:tcPr>
          <w:p w:rsidR="009277AA" w:rsidRPr="00293817" w:rsidRDefault="009277AA" w:rsidP="009277AA">
            <w:pPr>
              <w:rPr>
                <w:rFonts w:ascii="Arial" w:hAnsi="Arial" w:cs="Arial"/>
                <w:b/>
              </w:rPr>
            </w:pPr>
            <w:r w:rsidRPr="00293817">
              <w:rPr>
                <w:rFonts w:ascii="Arial" w:hAnsi="Arial" w:cs="Arial"/>
                <w:b/>
              </w:rPr>
              <w:t>Pošta:</w:t>
            </w:r>
          </w:p>
        </w:tc>
        <w:tc>
          <w:tcPr>
            <w:tcW w:w="5551" w:type="dxa"/>
            <w:vAlign w:val="bottom"/>
          </w:tcPr>
          <w:p w:rsidR="009277AA" w:rsidRPr="00293817" w:rsidRDefault="009277AA" w:rsidP="009277AA">
            <w:pPr>
              <w:rPr>
                <w:rFonts w:ascii="Arial" w:hAnsi="Arial" w:cs="Arial"/>
                <w:b/>
              </w:rPr>
            </w:pPr>
          </w:p>
        </w:tc>
      </w:tr>
    </w:tbl>
    <w:p w:rsidR="00D77709" w:rsidRPr="00293817" w:rsidRDefault="00D77709">
      <w:pPr>
        <w:rPr>
          <w:rFonts w:ascii="Arial" w:hAnsi="Arial" w:cs="Arial"/>
          <w:b/>
        </w:rPr>
      </w:pPr>
    </w:p>
    <w:tbl>
      <w:tblPr>
        <w:tblStyle w:val="Tabelamrea"/>
        <w:tblW w:w="9322" w:type="dxa"/>
        <w:tblLook w:val="04A0" w:firstRow="1" w:lastRow="0" w:firstColumn="1" w:lastColumn="0" w:noHBand="0" w:noVBand="1"/>
      </w:tblPr>
      <w:tblGrid>
        <w:gridCol w:w="961"/>
        <w:gridCol w:w="8361"/>
      </w:tblGrid>
      <w:tr w:rsidR="009277AA" w:rsidRPr="00293817" w:rsidTr="00543E81">
        <w:tc>
          <w:tcPr>
            <w:tcW w:w="961" w:type="dxa"/>
            <w:shd w:val="clear" w:color="auto" w:fill="EEECE1" w:themeFill="background2"/>
            <w:vAlign w:val="bottom"/>
          </w:tcPr>
          <w:p w:rsidR="009277AA" w:rsidRPr="00293817" w:rsidRDefault="009277AA" w:rsidP="0062384D">
            <w:pPr>
              <w:rPr>
                <w:rFonts w:ascii="Arial" w:hAnsi="Arial" w:cs="Arial"/>
                <w:b/>
              </w:rPr>
            </w:pPr>
            <w:r w:rsidRPr="00293817">
              <w:rPr>
                <w:rFonts w:ascii="Arial" w:hAnsi="Arial" w:cs="Arial"/>
                <w:b/>
              </w:rPr>
              <w:t>Občina:</w:t>
            </w:r>
          </w:p>
        </w:tc>
        <w:tc>
          <w:tcPr>
            <w:tcW w:w="8361" w:type="dxa"/>
          </w:tcPr>
          <w:p w:rsidR="009277AA" w:rsidRPr="00293817" w:rsidRDefault="009277AA" w:rsidP="0062384D">
            <w:pPr>
              <w:rPr>
                <w:rFonts w:ascii="Arial" w:hAnsi="Arial" w:cs="Arial"/>
                <w:b/>
              </w:rPr>
            </w:pPr>
            <w:r w:rsidRPr="00293817">
              <w:rPr>
                <w:rFonts w:ascii="Arial" w:hAnsi="Arial" w:cs="Arial"/>
                <w:b/>
              </w:rPr>
              <w:t xml:space="preserve"> </w:t>
            </w:r>
          </w:p>
          <w:p w:rsidR="009277AA" w:rsidRPr="00293817" w:rsidRDefault="009277AA" w:rsidP="009277AA">
            <w:pPr>
              <w:rPr>
                <w:rFonts w:ascii="Arial" w:hAnsi="Arial" w:cs="Arial"/>
                <w:b/>
              </w:rPr>
            </w:pPr>
          </w:p>
        </w:tc>
      </w:tr>
    </w:tbl>
    <w:p w:rsidR="009277AA" w:rsidRPr="00293817" w:rsidRDefault="009277AA">
      <w:pPr>
        <w:rPr>
          <w:rFonts w:ascii="Arial" w:hAnsi="Arial" w:cs="Arial"/>
          <w:b/>
        </w:rPr>
      </w:pPr>
    </w:p>
    <w:tbl>
      <w:tblPr>
        <w:tblStyle w:val="Tabelamrea"/>
        <w:tblW w:w="9322" w:type="dxa"/>
        <w:tblLook w:val="04A0" w:firstRow="1" w:lastRow="0" w:firstColumn="1" w:lastColumn="0" w:noHBand="0" w:noVBand="1"/>
      </w:tblPr>
      <w:tblGrid>
        <w:gridCol w:w="994"/>
        <w:gridCol w:w="2977"/>
        <w:gridCol w:w="425"/>
        <w:gridCol w:w="1701"/>
        <w:gridCol w:w="3225"/>
      </w:tblGrid>
      <w:tr w:rsidR="006038C8" w:rsidRPr="00293817" w:rsidTr="00543E81">
        <w:tc>
          <w:tcPr>
            <w:tcW w:w="994" w:type="dxa"/>
            <w:shd w:val="clear" w:color="auto" w:fill="EEECE1" w:themeFill="background2"/>
          </w:tcPr>
          <w:p w:rsidR="006038C8" w:rsidRPr="00293817" w:rsidRDefault="006038C8">
            <w:pPr>
              <w:rPr>
                <w:rFonts w:ascii="Arial" w:hAnsi="Arial" w:cs="Arial"/>
                <w:b/>
              </w:rPr>
            </w:pPr>
          </w:p>
          <w:p w:rsidR="006038C8" w:rsidRPr="00293817" w:rsidRDefault="006038C8">
            <w:pPr>
              <w:rPr>
                <w:rFonts w:ascii="Arial" w:hAnsi="Arial" w:cs="Arial"/>
                <w:b/>
              </w:rPr>
            </w:pPr>
            <w:r w:rsidRPr="00293817">
              <w:rPr>
                <w:rFonts w:ascii="Arial" w:hAnsi="Arial" w:cs="Arial"/>
                <w:b/>
              </w:rPr>
              <w:t>Telefon:</w:t>
            </w:r>
          </w:p>
        </w:tc>
        <w:tc>
          <w:tcPr>
            <w:tcW w:w="2977" w:type="dxa"/>
          </w:tcPr>
          <w:p w:rsidR="006038C8" w:rsidRPr="00293817" w:rsidRDefault="006038C8">
            <w:pPr>
              <w:rPr>
                <w:rFonts w:ascii="Arial" w:hAnsi="Arial" w:cs="Arial"/>
                <w:b/>
              </w:rPr>
            </w:pPr>
          </w:p>
          <w:p w:rsidR="006038C8" w:rsidRPr="00293817" w:rsidRDefault="006038C8">
            <w:pPr>
              <w:rPr>
                <w:rFonts w:ascii="Arial" w:hAnsi="Arial" w:cs="Arial"/>
                <w:b/>
              </w:rPr>
            </w:pPr>
          </w:p>
        </w:tc>
        <w:tc>
          <w:tcPr>
            <w:tcW w:w="425" w:type="dxa"/>
            <w:tcBorders>
              <w:top w:val="nil"/>
              <w:bottom w:val="nil"/>
            </w:tcBorders>
          </w:tcPr>
          <w:p w:rsidR="006038C8" w:rsidRPr="00293817" w:rsidRDefault="006038C8">
            <w:pPr>
              <w:rPr>
                <w:rFonts w:ascii="Arial" w:hAnsi="Arial" w:cs="Arial"/>
                <w:b/>
              </w:rPr>
            </w:pPr>
          </w:p>
        </w:tc>
        <w:tc>
          <w:tcPr>
            <w:tcW w:w="1701" w:type="dxa"/>
            <w:shd w:val="clear" w:color="auto" w:fill="EEECE1" w:themeFill="background2"/>
          </w:tcPr>
          <w:p w:rsidR="006038C8" w:rsidRPr="00293817" w:rsidRDefault="006038C8">
            <w:pPr>
              <w:rPr>
                <w:rFonts w:ascii="Arial" w:hAnsi="Arial" w:cs="Arial"/>
                <w:b/>
              </w:rPr>
            </w:pPr>
          </w:p>
          <w:p w:rsidR="006038C8" w:rsidRPr="00293817" w:rsidRDefault="006038C8">
            <w:pPr>
              <w:rPr>
                <w:rFonts w:ascii="Arial" w:hAnsi="Arial" w:cs="Arial"/>
                <w:b/>
              </w:rPr>
            </w:pPr>
            <w:r w:rsidRPr="00293817">
              <w:rPr>
                <w:rFonts w:ascii="Arial" w:hAnsi="Arial" w:cs="Arial"/>
                <w:b/>
              </w:rPr>
              <w:t>Mobilni telefon:</w:t>
            </w:r>
          </w:p>
        </w:tc>
        <w:tc>
          <w:tcPr>
            <w:tcW w:w="3225" w:type="dxa"/>
          </w:tcPr>
          <w:p w:rsidR="00F832FE" w:rsidRPr="00293817" w:rsidRDefault="00F832FE">
            <w:pPr>
              <w:rPr>
                <w:rFonts w:ascii="Arial" w:hAnsi="Arial" w:cs="Arial"/>
                <w:b/>
              </w:rPr>
            </w:pPr>
          </w:p>
          <w:p w:rsidR="006C7F7D" w:rsidRPr="00293817" w:rsidRDefault="006C7F7D">
            <w:pPr>
              <w:rPr>
                <w:rFonts w:ascii="Arial" w:hAnsi="Arial" w:cs="Arial"/>
                <w:b/>
              </w:rPr>
            </w:pPr>
          </w:p>
        </w:tc>
      </w:tr>
    </w:tbl>
    <w:p w:rsidR="006038C8" w:rsidRPr="00293817" w:rsidRDefault="006038C8">
      <w:pPr>
        <w:rPr>
          <w:rFonts w:ascii="Arial" w:hAnsi="Arial" w:cs="Arial"/>
          <w:b/>
        </w:rPr>
      </w:pPr>
    </w:p>
    <w:tbl>
      <w:tblPr>
        <w:tblStyle w:val="Tabelamrea"/>
        <w:tblW w:w="9322" w:type="dxa"/>
        <w:tblLook w:val="04A0" w:firstRow="1" w:lastRow="0" w:firstColumn="1" w:lastColumn="0" w:noHBand="0" w:noVBand="1"/>
      </w:tblPr>
      <w:tblGrid>
        <w:gridCol w:w="1350"/>
        <w:gridCol w:w="7972"/>
      </w:tblGrid>
      <w:tr w:rsidR="00861E52" w:rsidRPr="00293817" w:rsidTr="006C7F7D">
        <w:tc>
          <w:tcPr>
            <w:tcW w:w="984" w:type="dxa"/>
            <w:shd w:val="clear" w:color="auto" w:fill="EEECE1" w:themeFill="background2"/>
            <w:vAlign w:val="bottom"/>
          </w:tcPr>
          <w:p w:rsidR="00861E52" w:rsidRPr="00293817" w:rsidRDefault="00861E52" w:rsidP="006C7F7D">
            <w:pPr>
              <w:rPr>
                <w:rFonts w:ascii="Arial" w:hAnsi="Arial" w:cs="Arial"/>
                <w:b/>
              </w:rPr>
            </w:pPr>
            <w:r w:rsidRPr="00293817">
              <w:rPr>
                <w:rFonts w:ascii="Arial" w:hAnsi="Arial" w:cs="Arial"/>
                <w:b/>
              </w:rPr>
              <w:t>Elektronska pošta:</w:t>
            </w:r>
          </w:p>
        </w:tc>
        <w:tc>
          <w:tcPr>
            <w:tcW w:w="8338" w:type="dxa"/>
          </w:tcPr>
          <w:p w:rsidR="00861E52" w:rsidRPr="00293817" w:rsidRDefault="00861E52" w:rsidP="006C7F7D">
            <w:pPr>
              <w:rPr>
                <w:rFonts w:ascii="Arial" w:hAnsi="Arial" w:cs="Arial"/>
                <w:b/>
              </w:rPr>
            </w:pPr>
          </w:p>
        </w:tc>
      </w:tr>
    </w:tbl>
    <w:p w:rsidR="00861E52" w:rsidRPr="00293817" w:rsidRDefault="00861E52">
      <w:pPr>
        <w:rPr>
          <w:rFonts w:ascii="Arial" w:hAnsi="Arial" w:cs="Arial"/>
          <w:b/>
        </w:rPr>
      </w:pPr>
    </w:p>
    <w:p w:rsidR="009277AA" w:rsidRPr="00293817" w:rsidRDefault="009277AA">
      <w:pPr>
        <w:rPr>
          <w:rFonts w:ascii="Arial" w:hAnsi="Arial" w:cs="Arial"/>
          <w:b/>
        </w:rPr>
      </w:pPr>
    </w:p>
    <w:tbl>
      <w:tblPr>
        <w:tblStyle w:val="Tabelamrea"/>
        <w:tblW w:w="9322" w:type="dxa"/>
        <w:shd w:val="clear" w:color="auto" w:fill="000000" w:themeFill="text1"/>
        <w:tblLook w:val="04A0" w:firstRow="1" w:lastRow="0" w:firstColumn="1" w:lastColumn="0" w:noHBand="0" w:noVBand="1"/>
      </w:tblPr>
      <w:tblGrid>
        <w:gridCol w:w="9322"/>
      </w:tblGrid>
      <w:tr w:rsidR="007D49C4" w:rsidRPr="00293817" w:rsidTr="00543E81">
        <w:tc>
          <w:tcPr>
            <w:tcW w:w="9322" w:type="dxa"/>
            <w:shd w:val="clear" w:color="auto" w:fill="000000" w:themeFill="text1"/>
          </w:tcPr>
          <w:p w:rsidR="007D49C4" w:rsidRPr="00293817" w:rsidRDefault="007D49C4">
            <w:pPr>
              <w:rPr>
                <w:rFonts w:ascii="Arial" w:hAnsi="Arial" w:cs="Arial"/>
                <w:b/>
                <w:color w:val="FFFFFF" w:themeColor="background1"/>
              </w:rPr>
            </w:pPr>
            <w:r w:rsidRPr="00293817">
              <w:rPr>
                <w:rFonts w:ascii="Arial" w:hAnsi="Arial" w:cs="Arial"/>
                <w:b/>
                <w:color w:val="FFFFFF" w:themeColor="background1"/>
              </w:rPr>
              <w:t>PODATKI O RAČUNU</w:t>
            </w:r>
          </w:p>
        </w:tc>
      </w:tr>
    </w:tbl>
    <w:p w:rsidR="009277AA" w:rsidRPr="00293817" w:rsidRDefault="009277AA">
      <w:pPr>
        <w:rPr>
          <w:rFonts w:ascii="Arial" w:hAnsi="Arial" w:cs="Arial"/>
          <w:b/>
        </w:rPr>
      </w:pPr>
    </w:p>
    <w:tbl>
      <w:tblPr>
        <w:tblStyle w:val="Tabelamrea"/>
        <w:tblW w:w="9322" w:type="dxa"/>
        <w:tblLook w:val="04A0" w:firstRow="1" w:lastRow="0" w:firstColumn="1" w:lastColumn="0" w:noHBand="0" w:noVBand="1"/>
      </w:tblPr>
      <w:tblGrid>
        <w:gridCol w:w="9322"/>
      </w:tblGrid>
      <w:tr w:rsidR="007D49C4" w:rsidRPr="00293817" w:rsidTr="00543E81">
        <w:tc>
          <w:tcPr>
            <w:tcW w:w="9322" w:type="dxa"/>
            <w:shd w:val="clear" w:color="auto" w:fill="EEECE1" w:themeFill="background2"/>
          </w:tcPr>
          <w:p w:rsidR="007D49C4" w:rsidRPr="00293817" w:rsidRDefault="007D49C4">
            <w:pPr>
              <w:rPr>
                <w:rFonts w:ascii="Arial" w:hAnsi="Arial" w:cs="Arial"/>
                <w:b/>
              </w:rPr>
            </w:pPr>
            <w:r w:rsidRPr="00293817">
              <w:rPr>
                <w:rFonts w:ascii="Arial" w:hAnsi="Arial" w:cs="Arial"/>
                <w:b/>
              </w:rPr>
              <w:t>Naziv banke ali hranilnice, pri kateri imate odprt transakcijski račun:</w:t>
            </w:r>
          </w:p>
        </w:tc>
      </w:tr>
      <w:tr w:rsidR="007D49C4" w:rsidRPr="00293817" w:rsidTr="00543E81">
        <w:tc>
          <w:tcPr>
            <w:tcW w:w="9322" w:type="dxa"/>
          </w:tcPr>
          <w:p w:rsidR="007D49C4" w:rsidRPr="00293817" w:rsidRDefault="007D49C4">
            <w:pPr>
              <w:rPr>
                <w:rFonts w:ascii="Arial" w:hAnsi="Arial" w:cs="Arial"/>
                <w:b/>
              </w:rPr>
            </w:pPr>
          </w:p>
          <w:p w:rsidR="00F303AE" w:rsidRPr="00293817" w:rsidRDefault="00F303AE">
            <w:pPr>
              <w:rPr>
                <w:rFonts w:ascii="Arial" w:hAnsi="Arial" w:cs="Arial"/>
                <w:b/>
              </w:rPr>
            </w:pPr>
          </w:p>
        </w:tc>
      </w:tr>
    </w:tbl>
    <w:p w:rsidR="009277AA" w:rsidRPr="00293817" w:rsidRDefault="009277AA">
      <w:pPr>
        <w:rPr>
          <w:rFonts w:ascii="Arial" w:hAnsi="Arial" w:cs="Arial"/>
          <w:b/>
        </w:rPr>
      </w:pPr>
    </w:p>
    <w:tbl>
      <w:tblPr>
        <w:tblStyle w:val="Tabelamrea"/>
        <w:tblW w:w="5000" w:type="pct"/>
        <w:tblLook w:val="04A0" w:firstRow="1" w:lastRow="0" w:firstColumn="1" w:lastColumn="0" w:noHBand="0" w:noVBand="1"/>
      </w:tblPr>
      <w:tblGrid>
        <w:gridCol w:w="659"/>
        <w:gridCol w:w="486"/>
        <w:gridCol w:w="486"/>
        <w:gridCol w:w="415"/>
        <w:gridCol w:w="415"/>
        <w:gridCol w:w="415"/>
        <w:gridCol w:w="415"/>
        <w:gridCol w:w="415"/>
        <w:gridCol w:w="413"/>
        <w:gridCol w:w="415"/>
        <w:gridCol w:w="415"/>
        <w:gridCol w:w="415"/>
        <w:gridCol w:w="413"/>
        <w:gridCol w:w="415"/>
        <w:gridCol w:w="415"/>
        <w:gridCol w:w="413"/>
        <w:gridCol w:w="415"/>
        <w:gridCol w:w="415"/>
        <w:gridCol w:w="415"/>
        <w:gridCol w:w="413"/>
        <w:gridCol w:w="384"/>
      </w:tblGrid>
      <w:tr w:rsidR="00394E9F" w:rsidRPr="00293817" w:rsidTr="00394E9F">
        <w:tc>
          <w:tcPr>
            <w:tcW w:w="5000" w:type="pct"/>
            <w:gridSpan w:val="21"/>
            <w:shd w:val="clear" w:color="auto" w:fill="EEECE1" w:themeFill="background2"/>
          </w:tcPr>
          <w:p w:rsidR="00394E9F" w:rsidRPr="00293817" w:rsidRDefault="00394E9F">
            <w:pPr>
              <w:rPr>
                <w:rFonts w:ascii="Arial" w:hAnsi="Arial" w:cs="Arial"/>
                <w:b/>
              </w:rPr>
            </w:pPr>
            <w:r w:rsidRPr="00293817">
              <w:rPr>
                <w:rFonts w:ascii="Arial" w:hAnsi="Arial" w:cs="Arial"/>
                <w:b/>
              </w:rPr>
              <w:t>transakcijskega računa nosilca kmetijskega gospodarstva / člana kmetijskega gospodarstva:</w:t>
            </w:r>
          </w:p>
        </w:tc>
      </w:tr>
      <w:tr w:rsidR="00394E9F" w:rsidRPr="00293817" w:rsidTr="00394E9F">
        <w:tc>
          <w:tcPr>
            <w:tcW w:w="363" w:type="pct"/>
            <w:vAlign w:val="bottom"/>
          </w:tcPr>
          <w:p w:rsidR="00394E9F" w:rsidRPr="00293817" w:rsidRDefault="00394E9F" w:rsidP="006E3729">
            <w:pPr>
              <w:jc w:val="center"/>
              <w:rPr>
                <w:rFonts w:ascii="Arial" w:hAnsi="Arial" w:cs="Arial"/>
                <w:b/>
              </w:rPr>
            </w:pPr>
          </w:p>
          <w:p w:rsidR="00394E9F" w:rsidRPr="00293817" w:rsidRDefault="00394E9F" w:rsidP="006E3729">
            <w:pPr>
              <w:jc w:val="center"/>
              <w:rPr>
                <w:rFonts w:ascii="Arial" w:hAnsi="Arial" w:cs="Arial"/>
                <w:b/>
              </w:rPr>
            </w:pPr>
            <w:r w:rsidRPr="00293817">
              <w:rPr>
                <w:rFonts w:ascii="Arial" w:hAnsi="Arial" w:cs="Arial"/>
                <w:b/>
              </w:rPr>
              <w:t xml:space="preserve">SI </w:t>
            </w:r>
          </w:p>
        </w:tc>
        <w:tc>
          <w:tcPr>
            <w:tcW w:w="268" w:type="pct"/>
          </w:tcPr>
          <w:p w:rsidR="00394E9F" w:rsidRPr="00293817" w:rsidRDefault="00394E9F" w:rsidP="00F832FE">
            <w:pPr>
              <w:jc w:val="center"/>
              <w:rPr>
                <w:rFonts w:ascii="Arial" w:hAnsi="Arial" w:cs="Arial"/>
                <w:b/>
              </w:rPr>
            </w:pPr>
          </w:p>
          <w:p w:rsidR="00394E9F" w:rsidRPr="00293817" w:rsidRDefault="00394E9F" w:rsidP="00F832FE">
            <w:pPr>
              <w:jc w:val="center"/>
              <w:rPr>
                <w:rFonts w:ascii="Arial" w:hAnsi="Arial" w:cs="Arial"/>
                <w:b/>
              </w:rPr>
            </w:pPr>
            <w:r w:rsidRPr="00293817">
              <w:rPr>
                <w:rFonts w:ascii="Arial" w:hAnsi="Arial" w:cs="Arial"/>
                <w:b/>
              </w:rPr>
              <w:t>5</w:t>
            </w:r>
          </w:p>
        </w:tc>
        <w:tc>
          <w:tcPr>
            <w:tcW w:w="268" w:type="pct"/>
          </w:tcPr>
          <w:p w:rsidR="00394E9F" w:rsidRPr="00293817" w:rsidRDefault="00394E9F" w:rsidP="00F832FE">
            <w:pPr>
              <w:jc w:val="center"/>
              <w:rPr>
                <w:rFonts w:ascii="Arial" w:hAnsi="Arial" w:cs="Arial"/>
                <w:b/>
              </w:rPr>
            </w:pPr>
          </w:p>
          <w:p w:rsidR="00394E9F" w:rsidRPr="00293817" w:rsidRDefault="00394E9F" w:rsidP="00F832FE">
            <w:pPr>
              <w:jc w:val="center"/>
              <w:rPr>
                <w:rFonts w:ascii="Arial" w:hAnsi="Arial" w:cs="Arial"/>
                <w:b/>
              </w:rPr>
            </w:pPr>
            <w:r w:rsidRPr="00293817">
              <w:rPr>
                <w:rFonts w:ascii="Arial" w:hAnsi="Arial" w:cs="Arial"/>
                <w:b/>
              </w:rPr>
              <w:t>6</w:t>
            </w:r>
          </w:p>
        </w:tc>
        <w:tc>
          <w:tcPr>
            <w:tcW w:w="229" w:type="pct"/>
            <w:vAlign w:val="center"/>
          </w:tcPr>
          <w:p w:rsidR="00394E9F" w:rsidRPr="00293817" w:rsidRDefault="00394E9F" w:rsidP="00F832FE">
            <w:pPr>
              <w:jc w:val="center"/>
              <w:rPr>
                <w:rFonts w:ascii="Arial" w:hAnsi="Arial" w:cs="Arial"/>
                <w:b/>
              </w:rPr>
            </w:pPr>
          </w:p>
        </w:tc>
        <w:tc>
          <w:tcPr>
            <w:tcW w:w="229" w:type="pct"/>
            <w:vAlign w:val="center"/>
          </w:tcPr>
          <w:p w:rsidR="00394E9F" w:rsidRPr="00293817" w:rsidRDefault="00394E9F" w:rsidP="00F832FE">
            <w:pPr>
              <w:jc w:val="center"/>
              <w:rPr>
                <w:rFonts w:ascii="Arial" w:hAnsi="Arial" w:cs="Arial"/>
                <w:b/>
              </w:rPr>
            </w:pPr>
          </w:p>
        </w:tc>
        <w:tc>
          <w:tcPr>
            <w:tcW w:w="229" w:type="pct"/>
            <w:vAlign w:val="center"/>
          </w:tcPr>
          <w:p w:rsidR="00394E9F" w:rsidRPr="00293817" w:rsidRDefault="00394E9F" w:rsidP="00F832FE">
            <w:pPr>
              <w:jc w:val="center"/>
              <w:rPr>
                <w:rFonts w:ascii="Arial" w:hAnsi="Arial" w:cs="Arial"/>
                <w:b/>
              </w:rPr>
            </w:pPr>
          </w:p>
        </w:tc>
        <w:tc>
          <w:tcPr>
            <w:tcW w:w="229" w:type="pct"/>
            <w:vAlign w:val="center"/>
          </w:tcPr>
          <w:p w:rsidR="00394E9F" w:rsidRPr="00293817" w:rsidRDefault="00394E9F" w:rsidP="00F832FE">
            <w:pPr>
              <w:jc w:val="center"/>
              <w:rPr>
                <w:rFonts w:ascii="Arial" w:hAnsi="Arial" w:cs="Arial"/>
                <w:b/>
              </w:rPr>
            </w:pPr>
          </w:p>
        </w:tc>
        <w:tc>
          <w:tcPr>
            <w:tcW w:w="229" w:type="pct"/>
            <w:vAlign w:val="center"/>
          </w:tcPr>
          <w:p w:rsidR="00394E9F" w:rsidRPr="00293817" w:rsidRDefault="00394E9F" w:rsidP="00F832FE">
            <w:pPr>
              <w:jc w:val="center"/>
              <w:rPr>
                <w:rFonts w:ascii="Arial" w:hAnsi="Arial" w:cs="Arial"/>
                <w:b/>
              </w:rPr>
            </w:pPr>
            <w:r w:rsidRPr="00293817">
              <w:rPr>
                <w:rFonts w:ascii="Arial" w:hAnsi="Arial" w:cs="Arial"/>
                <w:b/>
              </w:rPr>
              <w:t>-</w:t>
            </w:r>
          </w:p>
        </w:tc>
        <w:tc>
          <w:tcPr>
            <w:tcW w:w="228" w:type="pct"/>
            <w:vAlign w:val="center"/>
          </w:tcPr>
          <w:p w:rsidR="00394E9F" w:rsidRPr="00293817" w:rsidRDefault="00394E9F" w:rsidP="00F832FE">
            <w:pPr>
              <w:jc w:val="center"/>
              <w:rPr>
                <w:rFonts w:ascii="Arial" w:hAnsi="Arial" w:cs="Arial"/>
                <w:b/>
              </w:rPr>
            </w:pPr>
          </w:p>
        </w:tc>
        <w:tc>
          <w:tcPr>
            <w:tcW w:w="229" w:type="pct"/>
            <w:vAlign w:val="center"/>
          </w:tcPr>
          <w:p w:rsidR="00394E9F" w:rsidRPr="00293817" w:rsidRDefault="00394E9F" w:rsidP="00F832FE">
            <w:pPr>
              <w:jc w:val="center"/>
              <w:rPr>
                <w:rFonts w:ascii="Arial" w:hAnsi="Arial" w:cs="Arial"/>
                <w:b/>
              </w:rPr>
            </w:pPr>
          </w:p>
        </w:tc>
        <w:tc>
          <w:tcPr>
            <w:tcW w:w="229" w:type="pct"/>
            <w:vAlign w:val="center"/>
          </w:tcPr>
          <w:p w:rsidR="00394E9F" w:rsidRPr="00293817" w:rsidRDefault="00394E9F" w:rsidP="00F832FE">
            <w:pPr>
              <w:jc w:val="center"/>
              <w:rPr>
                <w:rFonts w:ascii="Arial" w:hAnsi="Arial" w:cs="Arial"/>
                <w:b/>
              </w:rPr>
            </w:pPr>
          </w:p>
        </w:tc>
        <w:tc>
          <w:tcPr>
            <w:tcW w:w="229" w:type="pct"/>
            <w:vAlign w:val="center"/>
          </w:tcPr>
          <w:p w:rsidR="00394E9F" w:rsidRPr="00293817" w:rsidRDefault="00394E9F" w:rsidP="00F832FE">
            <w:pPr>
              <w:jc w:val="center"/>
              <w:rPr>
                <w:rFonts w:ascii="Arial" w:hAnsi="Arial" w:cs="Arial"/>
                <w:b/>
              </w:rPr>
            </w:pPr>
          </w:p>
        </w:tc>
        <w:tc>
          <w:tcPr>
            <w:tcW w:w="228" w:type="pct"/>
            <w:vAlign w:val="center"/>
          </w:tcPr>
          <w:p w:rsidR="00394E9F" w:rsidRPr="00293817" w:rsidRDefault="00394E9F" w:rsidP="00F832FE">
            <w:pPr>
              <w:jc w:val="center"/>
              <w:rPr>
                <w:rFonts w:ascii="Arial" w:hAnsi="Arial" w:cs="Arial"/>
                <w:b/>
              </w:rPr>
            </w:pPr>
            <w:r w:rsidRPr="00293817">
              <w:rPr>
                <w:rFonts w:ascii="Arial" w:hAnsi="Arial" w:cs="Arial"/>
                <w:b/>
              </w:rPr>
              <w:t>-</w:t>
            </w:r>
          </w:p>
        </w:tc>
        <w:tc>
          <w:tcPr>
            <w:tcW w:w="229" w:type="pct"/>
            <w:vAlign w:val="center"/>
          </w:tcPr>
          <w:p w:rsidR="00394E9F" w:rsidRPr="00293817" w:rsidRDefault="00394E9F" w:rsidP="00F832FE">
            <w:pPr>
              <w:jc w:val="center"/>
              <w:rPr>
                <w:rFonts w:ascii="Arial" w:hAnsi="Arial" w:cs="Arial"/>
                <w:b/>
              </w:rPr>
            </w:pPr>
          </w:p>
        </w:tc>
        <w:tc>
          <w:tcPr>
            <w:tcW w:w="229" w:type="pct"/>
            <w:vAlign w:val="center"/>
          </w:tcPr>
          <w:p w:rsidR="00394E9F" w:rsidRPr="00293817" w:rsidRDefault="00394E9F" w:rsidP="00F832FE">
            <w:pPr>
              <w:jc w:val="center"/>
              <w:rPr>
                <w:rFonts w:ascii="Arial" w:hAnsi="Arial" w:cs="Arial"/>
                <w:b/>
              </w:rPr>
            </w:pPr>
          </w:p>
        </w:tc>
        <w:tc>
          <w:tcPr>
            <w:tcW w:w="228" w:type="pct"/>
            <w:vAlign w:val="center"/>
          </w:tcPr>
          <w:p w:rsidR="00394E9F" w:rsidRPr="00293817" w:rsidRDefault="00394E9F" w:rsidP="00F832FE">
            <w:pPr>
              <w:jc w:val="center"/>
              <w:rPr>
                <w:rFonts w:ascii="Arial" w:hAnsi="Arial" w:cs="Arial"/>
                <w:b/>
              </w:rPr>
            </w:pPr>
          </w:p>
        </w:tc>
        <w:tc>
          <w:tcPr>
            <w:tcW w:w="229" w:type="pct"/>
            <w:vAlign w:val="center"/>
          </w:tcPr>
          <w:p w:rsidR="00394E9F" w:rsidRPr="00293817" w:rsidRDefault="00394E9F" w:rsidP="00F832FE">
            <w:pPr>
              <w:jc w:val="center"/>
              <w:rPr>
                <w:rFonts w:ascii="Arial" w:hAnsi="Arial" w:cs="Arial"/>
                <w:b/>
              </w:rPr>
            </w:pPr>
          </w:p>
        </w:tc>
        <w:tc>
          <w:tcPr>
            <w:tcW w:w="229" w:type="pct"/>
            <w:vAlign w:val="center"/>
          </w:tcPr>
          <w:p w:rsidR="00394E9F" w:rsidRPr="00293817" w:rsidRDefault="00394E9F" w:rsidP="00F832FE">
            <w:pPr>
              <w:jc w:val="center"/>
              <w:rPr>
                <w:rFonts w:ascii="Arial" w:hAnsi="Arial" w:cs="Arial"/>
                <w:b/>
              </w:rPr>
            </w:pPr>
            <w:r w:rsidRPr="00293817">
              <w:rPr>
                <w:rFonts w:ascii="Arial" w:hAnsi="Arial" w:cs="Arial"/>
                <w:b/>
              </w:rPr>
              <w:t>-</w:t>
            </w:r>
          </w:p>
        </w:tc>
        <w:tc>
          <w:tcPr>
            <w:tcW w:w="229" w:type="pct"/>
            <w:vAlign w:val="center"/>
          </w:tcPr>
          <w:p w:rsidR="00394E9F" w:rsidRPr="00293817" w:rsidRDefault="00394E9F" w:rsidP="00F832FE">
            <w:pPr>
              <w:jc w:val="center"/>
              <w:rPr>
                <w:rFonts w:ascii="Arial" w:hAnsi="Arial" w:cs="Arial"/>
                <w:b/>
              </w:rPr>
            </w:pPr>
          </w:p>
        </w:tc>
        <w:tc>
          <w:tcPr>
            <w:tcW w:w="228" w:type="pct"/>
            <w:vAlign w:val="center"/>
          </w:tcPr>
          <w:p w:rsidR="00394E9F" w:rsidRPr="00293817" w:rsidRDefault="00394E9F" w:rsidP="00F832FE">
            <w:pPr>
              <w:jc w:val="center"/>
              <w:rPr>
                <w:rFonts w:ascii="Arial" w:hAnsi="Arial" w:cs="Arial"/>
                <w:b/>
              </w:rPr>
            </w:pPr>
          </w:p>
        </w:tc>
        <w:tc>
          <w:tcPr>
            <w:tcW w:w="213" w:type="pct"/>
            <w:vAlign w:val="center"/>
          </w:tcPr>
          <w:p w:rsidR="00394E9F" w:rsidRPr="00293817" w:rsidRDefault="00394E9F" w:rsidP="00F832FE">
            <w:pPr>
              <w:jc w:val="center"/>
              <w:rPr>
                <w:rFonts w:ascii="Arial" w:hAnsi="Arial" w:cs="Arial"/>
                <w:b/>
              </w:rPr>
            </w:pPr>
          </w:p>
        </w:tc>
      </w:tr>
    </w:tbl>
    <w:p w:rsidR="008725D5" w:rsidRPr="00293817" w:rsidRDefault="008725D5">
      <w:pPr>
        <w:rPr>
          <w:rFonts w:ascii="Arial" w:hAnsi="Arial" w:cs="Arial"/>
          <w:b/>
        </w:rPr>
      </w:pPr>
    </w:p>
    <w:p w:rsidR="007A36FB" w:rsidRPr="00293817" w:rsidRDefault="007A36FB">
      <w:pPr>
        <w:rPr>
          <w:rFonts w:ascii="Arial" w:hAnsi="Arial" w:cs="Arial"/>
          <w:b/>
        </w:rPr>
      </w:pPr>
    </w:p>
    <w:p w:rsidR="007A36FB" w:rsidRPr="00293817" w:rsidRDefault="007A36FB">
      <w:pPr>
        <w:rPr>
          <w:rFonts w:ascii="Arial" w:hAnsi="Arial" w:cs="Arial"/>
          <w:b/>
        </w:rPr>
      </w:pPr>
    </w:p>
    <w:p w:rsidR="007A36FB" w:rsidRPr="00293817" w:rsidRDefault="007A36FB">
      <w:pPr>
        <w:rPr>
          <w:rFonts w:ascii="Tahoma" w:hAnsi="Tahoma" w:cs="Tahoma"/>
          <w:b/>
          <w:bCs/>
        </w:rPr>
      </w:pPr>
      <w:r w:rsidRPr="00293817">
        <w:rPr>
          <w:rFonts w:ascii="Tahoma" w:hAnsi="Tahoma" w:cs="Tahoma"/>
          <w:b/>
          <w:bCs/>
        </w:rPr>
        <w:br w:type="page"/>
      </w:r>
    </w:p>
    <w:tbl>
      <w:tblPr>
        <w:tblStyle w:val="Tabelamrea"/>
        <w:tblW w:w="0" w:type="auto"/>
        <w:shd w:val="clear" w:color="auto" w:fill="000000" w:themeFill="text1"/>
        <w:tblLook w:val="04A0" w:firstRow="1" w:lastRow="0" w:firstColumn="1" w:lastColumn="0" w:noHBand="0" w:noVBand="1"/>
      </w:tblPr>
      <w:tblGrid>
        <w:gridCol w:w="9062"/>
      </w:tblGrid>
      <w:tr w:rsidR="007D49C4" w:rsidRPr="00293817" w:rsidTr="007D49C4">
        <w:tc>
          <w:tcPr>
            <w:tcW w:w="9210" w:type="dxa"/>
            <w:shd w:val="clear" w:color="auto" w:fill="000000" w:themeFill="text1"/>
          </w:tcPr>
          <w:p w:rsidR="007D49C4" w:rsidRPr="00293817" w:rsidRDefault="007D49C4">
            <w:pPr>
              <w:rPr>
                <w:rFonts w:ascii="Arial" w:hAnsi="Arial" w:cs="Arial"/>
                <w:b/>
                <w:color w:val="FFFFFF" w:themeColor="background1"/>
              </w:rPr>
            </w:pPr>
            <w:r w:rsidRPr="00293817">
              <w:rPr>
                <w:rFonts w:ascii="Arial" w:hAnsi="Arial" w:cs="Arial"/>
                <w:b/>
                <w:color w:val="FFFFFF" w:themeColor="background1"/>
              </w:rPr>
              <w:lastRenderedPageBreak/>
              <w:t>OSNOVNI PODATKI O NALOŽBI</w:t>
            </w:r>
          </w:p>
        </w:tc>
      </w:tr>
    </w:tbl>
    <w:p w:rsidR="009277AA" w:rsidRPr="00293817" w:rsidRDefault="009277AA">
      <w:pPr>
        <w:rPr>
          <w:rFonts w:ascii="Arial" w:hAnsi="Arial" w:cs="Arial"/>
          <w:b/>
        </w:rPr>
      </w:pPr>
    </w:p>
    <w:p w:rsidR="00ED051C" w:rsidRPr="00293817" w:rsidRDefault="00ED051C" w:rsidP="00ED051C">
      <w:pPr>
        <w:rPr>
          <w:rFonts w:ascii="Arial" w:hAnsi="Arial" w:cs="Arial"/>
          <w:b/>
        </w:rPr>
      </w:pPr>
      <w:r w:rsidRPr="00293817">
        <w:rPr>
          <w:rFonts w:ascii="Arial" w:hAnsi="Arial" w:cs="Arial"/>
          <w:b/>
        </w:rPr>
        <w:t xml:space="preserve">Kratek opis naložbe (na kratko opišite vrsto in namen naložbe): </w:t>
      </w:r>
    </w:p>
    <w:tbl>
      <w:tblPr>
        <w:tblStyle w:val="Tabelamre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072"/>
      </w:tblGrid>
      <w:tr w:rsidR="00C95153" w:rsidRPr="00293817" w:rsidTr="00574FBE">
        <w:tc>
          <w:tcPr>
            <w:tcW w:w="9072" w:type="dxa"/>
          </w:tcPr>
          <w:p w:rsidR="00C95153" w:rsidRPr="00293817" w:rsidRDefault="00C95153" w:rsidP="0062384D">
            <w:pPr>
              <w:pStyle w:val="Glava"/>
              <w:tabs>
                <w:tab w:val="left" w:pos="708"/>
              </w:tabs>
              <w:rPr>
                <w:rFonts w:ascii="Arial" w:hAnsi="Arial" w:cs="Arial"/>
                <w:color w:val="FF0000"/>
              </w:rPr>
            </w:pPr>
          </w:p>
        </w:tc>
      </w:tr>
      <w:tr w:rsidR="00C95153" w:rsidRPr="00293817" w:rsidTr="00574FBE">
        <w:tc>
          <w:tcPr>
            <w:tcW w:w="9072" w:type="dxa"/>
          </w:tcPr>
          <w:p w:rsidR="00C95153" w:rsidRPr="00293817" w:rsidRDefault="00C95153" w:rsidP="0062384D">
            <w:pPr>
              <w:pStyle w:val="Glava"/>
              <w:tabs>
                <w:tab w:val="left" w:pos="708"/>
              </w:tabs>
              <w:rPr>
                <w:rFonts w:ascii="Arial" w:hAnsi="Arial" w:cs="Arial"/>
                <w:color w:val="FF0000"/>
              </w:rPr>
            </w:pPr>
          </w:p>
        </w:tc>
      </w:tr>
      <w:tr w:rsidR="00C95153" w:rsidRPr="00293817" w:rsidTr="00574FBE">
        <w:tc>
          <w:tcPr>
            <w:tcW w:w="9072" w:type="dxa"/>
          </w:tcPr>
          <w:p w:rsidR="00C95153" w:rsidRPr="00293817" w:rsidRDefault="00C95153" w:rsidP="0062384D">
            <w:pPr>
              <w:pStyle w:val="Glava"/>
              <w:tabs>
                <w:tab w:val="left" w:pos="708"/>
              </w:tabs>
              <w:rPr>
                <w:rFonts w:ascii="Arial" w:hAnsi="Arial" w:cs="Arial"/>
                <w:color w:val="FF0000"/>
              </w:rPr>
            </w:pPr>
          </w:p>
        </w:tc>
      </w:tr>
      <w:tr w:rsidR="00C95153" w:rsidRPr="00293817" w:rsidTr="00574FBE">
        <w:tc>
          <w:tcPr>
            <w:tcW w:w="9072" w:type="dxa"/>
          </w:tcPr>
          <w:p w:rsidR="00C95153" w:rsidRPr="00293817" w:rsidRDefault="00C95153" w:rsidP="0062384D">
            <w:pPr>
              <w:pStyle w:val="Glava"/>
              <w:tabs>
                <w:tab w:val="left" w:pos="708"/>
              </w:tabs>
              <w:rPr>
                <w:rFonts w:ascii="Arial" w:hAnsi="Arial" w:cs="Arial"/>
                <w:color w:val="FF0000"/>
              </w:rPr>
            </w:pPr>
          </w:p>
        </w:tc>
      </w:tr>
      <w:tr w:rsidR="00C95153" w:rsidRPr="00293817" w:rsidTr="00574FBE">
        <w:tc>
          <w:tcPr>
            <w:tcW w:w="9072" w:type="dxa"/>
          </w:tcPr>
          <w:p w:rsidR="00C95153" w:rsidRPr="00293817" w:rsidRDefault="00C95153" w:rsidP="0062384D">
            <w:pPr>
              <w:pStyle w:val="Glava"/>
              <w:tabs>
                <w:tab w:val="left" w:pos="708"/>
              </w:tabs>
              <w:rPr>
                <w:rFonts w:ascii="Arial" w:hAnsi="Arial" w:cs="Arial"/>
                <w:color w:val="FF0000"/>
              </w:rPr>
            </w:pPr>
          </w:p>
        </w:tc>
      </w:tr>
      <w:tr w:rsidR="00C95153" w:rsidRPr="00293817" w:rsidTr="00574FBE">
        <w:tc>
          <w:tcPr>
            <w:tcW w:w="9072" w:type="dxa"/>
          </w:tcPr>
          <w:p w:rsidR="00C95153" w:rsidRPr="00293817" w:rsidRDefault="00C95153" w:rsidP="0062384D">
            <w:pPr>
              <w:pStyle w:val="Glava"/>
              <w:tabs>
                <w:tab w:val="left" w:pos="708"/>
              </w:tabs>
              <w:rPr>
                <w:rFonts w:ascii="Arial" w:hAnsi="Arial" w:cs="Arial"/>
                <w:color w:val="FF0000"/>
              </w:rPr>
            </w:pPr>
          </w:p>
        </w:tc>
      </w:tr>
      <w:tr w:rsidR="00C95153" w:rsidRPr="00293817" w:rsidTr="00574FBE">
        <w:tc>
          <w:tcPr>
            <w:tcW w:w="9072" w:type="dxa"/>
          </w:tcPr>
          <w:p w:rsidR="00C95153" w:rsidRPr="00293817" w:rsidRDefault="00C95153" w:rsidP="0062384D">
            <w:pPr>
              <w:pStyle w:val="Glava"/>
              <w:tabs>
                <w:tab w:val="left" w:pos="708"/>
              </w:tabs>
              <w:rPr>
                <w:rFonts w:ascii="Arial" w:hAnsi="Arial" w:cs="Arial"/>
                <w:color w:val="FF0000"/>
              </w:rPr>
            </w:pPr>
          </w:p>
        </w:tc>
      </w:tr>
    </w:tbl>
    <w:p w:rsidR="00ED051C" w:rsidRPr="00574FBE" w:rsidRDefault="00ED051C" w:rsidP="00ED051C">
      <w:pPr>
        <w:jc w:val="both"/>
        <w:rPr>
          <w:rFonts w:ascii="Arial" w:hAnsi="Arial" w:cs="Arial"/>
          <w:i/>
          <w:sz w:val="18"/>
          <w:szCs w:val="18"/>
        </w:rPr>
      </w:pPr>
      <w:r w:rsidRPr="00293817">
        <w:rPr>
          <w:rFonts w:ascii="Arial" w:hAnsi="Arial" w:cs="Arial"/>
          <w:i/>
        </w:rPr>
        <w:t>*</w:t>
      </w:r>
      <w:r w:rsidRPr="00574FBE">
        <w:rPr>
          <w:rFonts w:ascii="Arial" w:hAnsi="Arial" w:cs="Arial"/>
          <w:i/>
          <w:sz w:val="18"/>
          <w:szCs w:val="18"/>
        </w:rPr>
        <w:t>Pri nalož</w:t>
      </w:r>
      <w:r w:rsidR="00BC3DAD" w:rsidRPr="00574FBE">
        <w:rPr>
          <w:rFonts w:ascii="Arial" w:hAnsi="Arial" w:cs="Arial"/>
          <w:i/>
          <w:sz w:val="18"/>
          <w:szCs w:val="18"/>
        </w:rPr>
        <w:t>bah v urejanje pašnikov obvezno</w:t>
      </w:r>
      <w:r w:rsidRPr="00574FBE">
        <w:rPr>
          <w:rFonts w:ascii="Arial" w:hAnsi="Arial" w:cs="Arial"/>
          <w:i/>
          <w:sz w:val="18"/>
          <w:szCs w:val="18"/>
        </w:rPr>
        <w:t xml:space="preserve"> navesti tudi površino pašnika(ov), ki je(so) predmet prijavljene naložbe. Pri naložbah v nakup kmetijske mehanizacije in opreme obvezno navesti ali gre za kmetijsko mehanizacijo ali opremo, ki je še nimate, ali za zamenjavo stare (leto nabave).</w:t>
      </w:r>
    </w:p>
    <w:p w:rsidR="00ED051C" w:rsidRPr="00293817" w:rsidRDefault="00ED051C" w:rsidP="00ED051C">
      <w:pPr>
        <w:rPr>
          <w:rFonts w:ascii="Arial" w:hAnsi="Arial" w:cs="Arial"/>
          <w:b/>
        </w:rPr>
      </w:pPr>
    </w:p>
    <w:p w:rsidR="00ED051C" w:rsidRPr="00293817" w:rsidRDefault="00ED051C" w:rsidP="00ED051C">
      <w:pPr>
        <w:rPr>
          <w:rFonts w:ascii="Arial" w:hAnsi="Arial" w:cs="Arial"/>
          <w:b/>
        </w:rPr>
      </w:pPr>
      <w:r w:rsidRPr="00293817">
        <w:rPr>
          <w:rFonts w:ascii="Arial" w:hAnsi="Arial" w:cs="Arial"/>
          <w:b/>
        </w:rPr>
        <w:t>Lokacija investicije</w:t>
      </w:r>
    </w:p>
    <w:tbl>
      <w:tblPr>
        <w:tblStyle w:val="Tabelamrea"/>
        <w:tblW w:w="0" w:type="auto"/>
        <w:tblLook w:val="04A0" w:firstRow="1" w:lastRow="0" w:firstColumn="1" w:lastColumn="0" w:noHBand="0" w:noVBand="1"/>
      </w:tblPr>
      <w:tblGrid>
        <w:gridCol w:w="2216"/>
        <w:gridCol w:w="6846"/>
      </w:tblGrid>
      <w:tr w:rsidR="00ED051C" w:rsidRPr="00293817" w:rsidTr="0062384D">
        <w:tc>
          <w:tcPr>
            <w:tcW w:w="2235" w:type="dxa"/>
            <w:shd w:val="clear" w:color="auto" w:fill="EEECE1" w:themeFill="background2"/>
          </w:tcPr>
          <w:p w:rsidR="00DE3ECF" w:rsidRPr="00293817" w:rsidRDefault="00DE3ECF" w:rsidP="0062384D">
            <w:pPr>
              <w:rPr>
                <w:rFonts w:ascii="Arial" w:hAnsi="Arial" w:cs="Arial"/>
                <w:b/>
              </w:rPr>
            </w:pPr>
          </w:p>
          <w:p w:rsidR="00ED051C" w:rsidRPr="00293817" w:rsidRDefault="00ED051C" w:rsidP="0062384D">
            <w:pPr>
              <w:rPr>
                <w:rFonts w:ascii="Arial" w:hAnsi="Arial" w:cs="Arial"/>
                <w:b/>
              </w:rPr>
            </w:pPr>
            <w:r w:rsidRPr="00293817">
              <w:rPr>
                <w:rFonts w:ascii="Arial" w:hAnsi="Arial" w:cs="Arial"/>
                <w:b/>
              </w:rPr>
              <w:t>Katastrska občina:</w:t>
            </w:r>
          </w:p>
        </w:tc>
        <w:tc>
          <w:tcPr>
            <w:tcW w:w="6975" w:type="dxa"/>
          </w:tcPr>
          <w:p w:rsidR="00ED051C" w:rsidRPr="00293817" w:rsidRDefault="00ED051C" w:rsidP="0062384D">
            <w:pPr>
              <w:rPr>
                <w:rFonts w:ascii="Arial" w:hAnsi="Arial" w:cs="Arial"/>
                <w:b/>
              </w:rPr>
            </w:pPr>
          </w:p>
          <w:p w:rsidR="00F832FE" w:rsidRPr="00293817" w:rsidRDefault="00F832FE" w:rsidP="0043165A">
            <w:pPr>
              <w:rPr>
                <w:rFonts w:ascii="Arial" w:hAnsi="Arial" w:cs="Arial"/>
                <w:b/>
              </w:rPr>
            </w:pPr>
          </w:p>
        </w:tc>
      </w:tr>
      <w:tr w:rsidR="00ED051C" w:rsidRPr="00293817" w:rsidTr="0062384D">
        <w:tc>
          <w:tcPr>
            <w:tcW w:w="2235" w:type="dxa"/>
            <w:shd w:val="clear" w:color="auto" w:fill="EEECE1" w:themeFill="background2"/>
          </w:tcPr>
          <w:p w:rsidR="00DE3ECF" w:rsidRPr="00293817" w:rsidRDefault="00DE3ECF" w:rsidP="0062384D">
            <w:pPr>
              <w:rPr>
                <w:rFonts w:ascii="Arial" w:hAnsi="Arial" w:cs="Arial"/>
                <w:b/>
              </w:rPr>
            </w:pPr>
          </w:p>
          <w:p w:rsidR="00ED051C" w:rsidRPr="00293817" w:rsidRDefault="00ED051C" w:rsidP="0062384D">
            <w:pPr>
              <w:rPr>
                <w:rFonts w:ascii="Arial" w:hAnsi="Arial" w:cs="Arial"/>
                <w:b/>
              </w:rPr>
            </w:pPr>
            <w:r w:rsidRPr="00293817">
              <w:rPr>
                <w:rFonts w:ascii="Arial" w:hAnsi="Arial" w:cs="Arial"/>
                <w:b/>
              </w:rPr>
              <w:t>Številka parcel / e:</w:t>
            </w:r>
          </w:p>
        </w:tc>
        <w:tc>
          <w:tcPr>
            <w:tcW w:w="6975" w:type="dxa"/>
          </w:tcPr>
          <w:p w:rsidR="00ED051C" w:rsidRPr="00293817" w:rsidRDefault="00ED051C" w:rsidP="0062384D">
            <w:pPr>
              <w:rPr>
                <w:rFonts w:ascii="Arial" w:hAnsi="Arial" w:cs="Arial"/>
                <w:b/>
              </w:rPr>
            </w:pPr>
          </w:p>
        </w:tc>
      </w:tr>
    </w:tbl>
    <w:p w:rsidR="00ED051C" w:rsidRPr="00574FBE" w:rsidRDefault="00ED051C" w:rsidP="00ED051C">
      <w:pPr>
        <w:rPr>
          <w:rFonts w:ascii="Arial" w:hAnsi="Arial" w:cs="Arial"/>
          <w:i/>
          <w:sz w:val="18"/>
          <w:szCs w:val="18"/>
        </w:rPr>
      </w:pPr>
      <w:r w:rsidRPr="00293817">
        <w:rPr>
          <w:rFonts w:ascii="Arial" w:hAnsi="Arial" w:cs="Arial"/>
          <w:i/>
        </w:rPr>
        <w:t>*</w:t>
      </w:r>
      <w:r w:rsidRPr="00574FBE">
        <w:rPr>
          <w:rFonts w:ascii="Arial" w:hAnsi="Arial" w:cs="Arial"/>
          <w:i/>
          <w:sz w:val="18"/>
          <w:szCs w:val="18"/>
        </w:rPr>
        <w:t>Če gre za naložbe v mehanizacijo, se navede stalno prebivališče oz. sedež vlagatelja.</w:t>
      </w:r>
    </w:p>
    <w:p w:rsidR="00ED051C" w:rsidRPr="00293817" w:rsidRDefault="00ED051C" w:rsidP="00ED051C">
      <w:pPr>
        <w:rPr>
          <w:rFonts w:ascii="Arial" w:hAnsi="Arial" w:cs="Arial"/>
          <w:i/>
        </w:rPr>
      </w:pPr>
      <w:r w:rsidRPr="00574FBE">
        <w:rPr>
          <w:rFonts w:ascii="Arial" w:hAnsi="Arial" w:cs="Arial"/>
          <w:i/>
          <w:sz w:val="18"/>
          <w:szCs w:val="18"/>
        </w:rPr>
        <w:t>*V kolikor vlagatelj ni lastnik ali solastnik, mora</w:t>
      </w:r>
      <w:r w:rsidR="00BC3DAD" w:rsidRPr="00574FBE">
        <w:rPr>
          <w:rFonts w:ascii="Arial" w:hAnsi="Arial" w:cs="Arial"/>
          <w:i/>
          <w:sz w:val="18"/>
          <w:szCs w:val="18"/>
        </w:rPr>
        <w:t xml:space="preserve"> predložiti najemno pogodbo</w:t>
      </w:r>
      <w:r w:rsidRPr="00574FBE">
        <w:rPr>
          <w:rFonts w:ascii="Arial" w:hAnsi="Arial" w:cs="Arial"/>
          <w:i/>
          <w:sz w:val="18"/>
          <w:szCs w:val="18"/>
        </w:rPr>
        <w:t xml:space="preserve"> oz. izjavo solastnika, da dovoljuje poseg</w:t>
      </w:r>
      <w:r w:rsidRPr="00293817">
        <w:rPr>
          <w:rFonts w:ascii="Arial" w:hAnsi="Arial" w:cs="Arial"/>
          <w:i/>
        </w:rPr>
        <w:t>.</w:t>
      </w:r>
      <w:r w:rsidR="00BC3DAD" w:rsidRPr="00293817">
        <w:rPr>
          <w:rFonts w:ascii="Arial" w:hAnsi="Arial" w:cs="Arial"/>
          <w:i/>
        </w:rPr>
        <w:t xml:space="preserve"> </w:t>
      </w:r>
    </w:p>
    <w:p w:rsidR="00C872F5" w:rsidRPr="00293817" w:rsidRDefault="00C872F5" w:rsidP="00ED051C">
      <w:pPr>
        <w:rPr>
          <w:rFonts w:ascii="Arial" w:hAnsi="Arial" w:cs="Arial"/>
          <w:b/>
        </w:rPr>
      </w:pPr>
    </w:p>
    <w:p w:rsidR="00ED051C" w:rsidRPr="00293817" w:rsidRDefault="00ED051C" w:rsidP="00ED051C">
      <w:pPr>
        <w:rPr>
          <w:rFonts w:ascii="Arial" w:hAnsi="Arial" w:cs="Arial"/>
          <w:b/>
        </w:rPr>
      </w:pPr>
      <w:r w:rsidRPr="00293817">
        <w:rPr>
          <w:rFonts w:ascii="Arial" w:hAnsi="Arial" w:cs="Arial"/>
          <w:b/>
        </w:rPr>
        <w:t>Terminski plan</w:t>
      </w:r>
    </w:p>
    <w:tbl>
      <w:tblPr>
        <w:tblStyle w:val="Tabelamrea"/>
        <w:tblW w:w="0" w:type="auto"/>
        <w:tblLook w:val="04A0" w:firstRow="1" w:lastRow="0" w:firstColumn="1" w:lastColumn="0" w:noHBand="0" w:noVBand="1"/>
      </w:tblPr>
      <w:tblGrid>
        <w:gridCol w:w="2214"/>
        <w:gridCol w:w="6848"/>
      </w:tblGrid>
      <w:tr w:rsidR="00ED051C" w:rsidRPr="00293817" w:rsidTr="0062384D">
        <w:tc>
          <w:tcPr>
            <w:tcW w:w="2235" w:type="dxa"/>
            <w:shd w:val="clear" w:color="auto" w:fill="EEECE1" w:themeFill="background2"/>
          </w:tcPr>
          <w:p w:rsidR="00DE3ECF" w:rsidRPr="00293817" w:rsidRDefault="00DE3ECF" w:rsidP="0062384D">
            <w:pPr>
              <w:rPr>
                <w:rFonts w:ascii="Arial" w:hAnsi="Arial" w:cs="Arial"/>
                <w:b/>
              </w:rPr>
            </w:pPr>
          </w:p>
          <w:p w:rsidR="00ED051C" w:rsidRPr="00293817" w:rsidRDefault="00ED051C" w:rsidP="0062384D">
            <w:pPr>
              <w:rPr>
                <w:rFonts w:ascii="Arial" w:hAnsi="Arial" w:cs="Arial"/>
                <w:b/>
              </w:rPr>
            </w:pPr>
            <w:r w:rsidRPr="00293817">
              <w:rPr>
                <w:rFonts w:ascii="Arial" w:hAnsi="Arial" w:cs="Arial"/>
                <w:b/>
              </w:rPr>
              <w:t>Začetek izvajanja:</w:t>
            </w:r>
          </w:p>
        </w:tc>
        <w:tc>
          <w:tcPr>
            <w:tcW w:w="6975" w:type="dxa"/>
          </w:tcPr>
          <w:p w:rsidR="00F832FE" w:rsidRPr="00293817" w:rsidRDefault="00F832FE" w:rsidP="0062384D">
            <w:pPr>
              <w:rPr>
                <w:rFonts w:ascii="Arial" w:hAnsi="Arial" w:cs="Arial"/>
                <w:b/>
              </w:rPr>
            </w:pPr>
          </w:p>
          <w:p w:rsidR="007A720A" w:rsidRPr="00293817" w:rsidRDefault="007A720A" w:rsidP="0062384D">
            <w:pPr>
              <w:rPr>
                <w:rFonts w:ascii="Arial" w:hAnsi="Arial" w:cs="Arial"/>
                <w:b/>
              </w:rPr>
            </w:pPr>
          </w:p>
        </w:tc>
      </w:tr>
      <w:tr w:rsidR="00ED051C" w:rsidRPr="00293817" w:rsidTr="0062384D">
        <w:tc>
          <w:tcPr>
            <w:tcW w:w="2235" w:type="dxa"/>
            <w:shd w:val="clear" w:color="auto" w:fill="EEECE1" w:themeFill="background2"/>
          </w:tcPr>
          <w:p w:rsidR="00DE3ECF" w:rsidRPr="00293817" w:rsidRDefault="00DE3ECF" w:rsidP="0062384D">
            <w:pPr>
              <w:rPr>
                <w:rFonts w:ascii="Arial" w:hAnsi="Arial" w:cs="Arial"/>
                <w:b/>
              </w:rPr>
            </w:pPr>
          </w:p>
          <w:p w:rsidR="00ED051C" w:rsidRPr="00293817" w:rsidRDefault="00ED051C" w:rsidP="0062384D">
            <w:pPr>
              <w:rPr>
                <w:rFonts w:ascii="Arial" w:hAnsi="Arial" w:cs="Arial"/>
                <w:b/>
              </w:rPr>
            </w:pPr>
            <w:r w:rsidRPr="00293817">
              <w:rPr>
                <w:rFonts w:ascii="Arial" w:hAnsi="Arial" w:cs="Arial"/>
                <w:b/>
              </w:rPr>
              <w:t>Zaključek izvajanja:</w:t>
            </w:r>
          </w:p>
        </w:tc>
        <w:tc>
          <w:tcPr>
            <w:tcW w:w="6975" w:type="dxa"/>
          </w:tcPr>
          <w:p w:rsidR="00ED051C" w:rsidRPr="00293817" w:rsidRDefault="00ED051C" w:rsidP="0062384D">
            <w:pPr>
              <w:rPr>
                <w:rFonts w:ascii="Arial" w:hAnsi="Arial" w:cs="Arial"/>
                <w:b/>
              </w:rPr>
            </w:pPr>
          </w:p>
          <w:p w:rsidR="00F832FE" w:rsidRPr="00293817" w:rsidRDefault="00F832FE" w:rsidP="0062384D">
            <w:pPr>
              <w:rPr>
                <w:rFonts w:ascii="Arial" w:hAnsi="Arial" w:cs="Arial"/>
                <w:b/>
              </w:rPr>
            </w:pPr>
          </w:p>
        </w:tc>
      </w:tr>
    </w:tbl>
    <w:p w:rsidR="00C872F5" w:rsidRPr="00293817" w:rsidRDefault="00C872F5" w:rsidP="00ED051C">
      <w:pPr>
        <w:rPr>
          <w:rFonts w:ascii="Arial" w:hAnsi="Arial" w:cs="Arial"/>
          <w:b/>
        </w:rPr>
      </w:pPr>
    </w:p>
    <w:p w:rsidR="00ED051C" w:rsidRPr="00293817" w:rsidRDefault="00ED051C" w:rsidP="00ED051C">
      <w:pPr>
        <w:rPr>
          <w:rFonts w:ascii="Arial" w:hAnsi="Arial" w:cs="Arial"/>
          <w:b/>
        </w:rPr>
      </w:pPr>
      <w:r w:rsidRPr="00293817">
        <w:rPr>
          <w:rFonts w:ascii="Arial" w:hAnsi="Arial" w:cs="Arial"/>
          <w:b/>
        </w:rPr>
        <w:t>Finančna konstrukcija</w:t>
      </w:r>
    </w:p>
    <w:tbl>
      <w:tblPr>
        <w:tblStyle w:val="Tabelamrea"/>
        <w:tblW w:w="0" w:type="auto"/>
        <w:tblLook w:val="04A0" w:firstRow="1" w:lastRow="0" w:firstColumn="1" w:lastColumn="0" w:noHBand="0" w:noVBand="1"/>
      </w:tblPr>
      <w:tblGrid>
        <w:gridCol w:w="3030"/>
        <w:gridCol w:w="3017"/>
        <w:gridCol w:w="3015"/>
      </w:tblGrid>
      <w:tr w:rsidR="00ED051C" w:rsidRPr="00293817" w:rsidTr="00ED051C">
        <w:tc>
          <w:tcPr>
            <w:tcW w:w="3070" w:type="dxa"/>
            <w:shd w:val="clear" w:color="auto" w:fill="EEECE1" w:themeFill="background2"/>
          </w:tcPr>
          <w:p w:rsidR="00ED051C" w:rsidRPr="00293817" w:rsidRDefault="00ED051C" w:rsidP="00ED051C">
            <w:pPr>
              <w:rPr>
                <w:rFonts w:ascii="Arial" w:hAnsi="Arial" w:cs="Arial"/>
                <w:b/>
              </w:rPr>
            </w:pPr>
            <w:r w:rsidRPr="00293817">
              <w:rPr>
                <w:rFonts w:ascii="Arial" w:hAnsi="Arial" w:cs="Arial"/>
                <w:b/>
              </w:rPr>
              <w:t>Viri financiranja</w:t>
            </w:r>
          </w:p>
        </w:tc>
        <w:tc>
          <w:tcPr>
            <w:tcW w:w="3070" w:type="dxa"/>
            <w:shd w:val="clear" w:color="auto" w:fill="EEECE1" w:themeFill="background2"/>
          </w:tcPr>
          <w:p w:rsidR="00ED051C" w:rsidRPr="00293817" w:rsidRDefault="00ED051C" w:rsidP="00ED051C">
            <w:pPr>
              <w:rPr>
                <w:rFonts w:ascii="Arial" w:hAnsi="Arial" w:cs="Arial"/>
                <w:b/>
              </w:rPr>
            </w:pPr>
            <w:r w:rsidRPr="00293817">
              <w:rPr>
                <w:rFonts w:ascii="Arial" w:hAnsi="Arial" w:cs="Arial"/>
                <w:b/>
              </w:rPr>
              <w:t>Višina v EUR</w:t>
            </w:r>
          </w:p>
        </w:tc>
        <w:tc>
          <w:tcPr>
            <w:tcW w:w="3070" w:type="dxa"/>
            <w:shd w:val="clear" w:color="auto" w:fill="EEECE1" w:themeFill="background2"/>
          </w:tcPr>
          <w:p w:rsidR="00ED051C" w:rsidRPr="00293817" w:rsidRDefault="00ED051C" w:rsidP="00ED051C">
            <w:pPr>
              <w:rPr>
                <w:rFonts w:ascii="Arial" w:hAnsi="Arial" w:cs="Arial"/>
                <w:b/>
              </w:rPr>
            </w:pPr>
            <w:r w:rsidRPr="00293817">
              <w:rPr>
                <w:rFonts w:ascii="Arial" w:hAnsi="Arial" w:cs="Arial"/>
                <w:b/>
              </w:rPr>
              <w:t>Delež v %</w:t>
            </w:r>
          </w:p>
        </w:tc>
      </w:tr>
      <w:tr w:rsidR="00ED051C" w:rsidRPr="00293817" w:rsidTr="00ED051C">
        <w:tc>
          <w:tcPr>
            <w:tcW w:w="3070" w:type="dxa"/>
            <w:shd w:val="clear" w:color="auto" w:fill="EEECE1" w:themeFill="background2"/>
          </w:tcPr>
          <w:p w:rsidR="00DE3ECF" w:rsidRPr="00293817" w:rsidRDefault="00DE3ECF" w:rsidP="00ED051C">
            <w:pPr>
              <w:rPr>
                <w:rFonts w:ascii="Arial" w:hAnsi="Arial" w:cs="Arial"/>
                <w:b/>
              </w:rPr>
            </w:pPr>
          </w:p>
          <w:p w:rsidR="00ED051C" w:rsidRPr="00293817" w:rsidRDefault="00ED051C" w:rsidP="00ED051C">
            <w:pPr>
              <w:rPr>
                <w:rFonts w:ascii="Arial" w:hAnsi="Arial" w:cs="Arial"/>
                <w:b/>
              </w:rPr>
            </w:pPr>
            <w:r w:rsidRPr="00293817">
              <w:rPr>
                <w:rFonts w:ascii="Arial" w:hAnsi="Arial" w:cs="Arial"/>
                <w:b/>
              </w:rPr>
              <w:t>Lastna sredstva</w:t>
            </w:r>
          </w:p>
        </w:tc>
        <w:tc>
          <w:tcPr>
            <w:tcW w:w="3070" w:type="dxa"/>
          </w:tcPr>
          <w:p w:rsidR="00F832FE" w:rsidRPr="00293817" w:rsidRDefault="00F832FE" w:rsidP="00ED051C">
            <w:pPr>
              <w:rPr>
                <w:rFonts w:ascii="Arial" w:hAnsi="Arial" w:cs="Arial"/>
                <w:b/>
              </w:rPr>
            </w:pPr>
          </w:p>
        </w:tc>
        <w:tc>
          <w:tcPr>
            <w:tcW w:w="3070" w:type="dxa"/>
          </w:tcPr>
          <w:p w:rsidR="00ED051C" w:rsidRPr="00293817" w:rsidRDefault="00ED051C" w:rsidP="00F832FE">
            <w:pPr>
              <w:rPr>
                <w:rFonts w:ascii="Arial" w:hAnsi="Arial" w:cs="Arial"/>
              </w:rPr>
            </w:pPr>
          </w:p>
        </w:tc>
      </w:tr>
      <w:tr w:rsidR="00ED051C" w:rsidRPr="00293817" w:rsidTr="00ED051C">
        <w:tc>
          <w:tcPr>
            <w:tcW w:w="3070" w:type="dxa"/>
            <w:shd w:val="clear" w:color="auto" w:fill="EEECE1" w:themeFill="background2"/>
          </w:tcPr>
          <w:p w:rsidR="00DE3ECF" w:rsidRPr="00293817" w:rsidRDefault="00DE3ECF" w:rsidP="00ED051C">
            <w:pPr>
              <w:rPr>
                <w:rFonts w:ascii="Arial" w:hAnsi="Arial" w:cs="Arial"/>
                <w:b/>
              </w:rPr>
            </w:pPr>
          </w:p>
          <w:p w:rsidR="00ED051C" w:rsidRPr="00293817" w:rsidRDefault="00ED051C" w:rsidP="00ED051C">
            <w:pPr>
              <w:rPr>
                <w:rFonts w:ascii="Arial" w:hAnsi="Arial" w:cs="Arial"/>
                <w:b/>
              </w:rPr>
            </w:pPr>
            <w:r w:rsidRPr="00293817">
              <w:rPr>
                <w:rFonts w:ascii="Arial" w:hAnsi="Arial" w:cs="Arial"/>
                <w:b/>
              </w:rPr>
              <w:t>Posojilo</w:t>
            </w:r>
          </w:p>
        </w:tc>
        <w:tc>
          <w:tcPr>
            <w:tcW w:w="3070" w:type="dxa"/>
          </w:tcPr>
          <w:p w:rsidR="00ED051C" w:rsidRPr="00293817" w:rsidRDefault="00ED051C" w:rsidP="00ED051C">
            <w:pPr>
              <w:rPr>
                <w:rFonts w:ascii="Arial" w:hAnsi="Arial" w:cs="Arial"/>
                <w:b/>
              </w:rPr>
            </w:pPr>
          </w:p>
        </w:tc>
        <w:tc>
          <w:tcPr>
            <w:tcW w:w="3070" w:type="dxa"/>
          </w:tcPr>
          <w:p w:rsidR="00ED051C" w:rsidRPr="00293817" w:rsidRDefault="00ED051C" w:rsidP="00ED051C">
            <w:pPr>
              <w:rPr>
                <w:rFonts w:ascii="Arial" w:hAnsi="Arial" w:cs="Arial"/>
                <w:b/>
              </w:rPr>
            </w:pPr>
          </w:p>
        </w:tc>
      </w:tr>
      <w:tr w:rsidR="00ED051C" w:rsidRPr="00293817" w:rsidTr="00ED051C">
        <w:tc>
          <w:tcPr>
            <w:tcW w:w="3070" w:type="dxa"/>
            <w:shd w:val="clear" w:color="auto" w:fill="EEECE1" w:themeFill="background2"/>
          </w:tcPr>
          <w:p w:rsidR="00ED051C" w:rsidRPr="00293817" w:rsidRDefault="00ED051C" w:rsidP="00ED051C">
            <w:pPr>
              <w:rPr>
                <w:rFonts w:ascii="Arial" w:hAnsi="Arial" w:cs="Arial"/>
                <w:b/>
              </w:rPr>
            </w:pPr>
            <w:r w:rsidRPr="00293817">
              <w:rPr>
                <w:rFonts w:ascii="Arial" w:hAnsi="Arial" w:cs="Arial"/>
                <w:b/>
              </w:rPr>
              <w:t>Nepovratna sredstva – Občina Kanal</w:t>
            </w:r>
          </w:p>
        </w:tc>
        <w:tc>
          <w:tcPr>
            <w:tcW w:w="3070" w:type="dxa"/>
          </w:tcPr>
          <w:p w:rsidR="00ED051C" w:rsidRPr="00293817" w:rsidRDefault="00ED051C" w:rsidP="00ED051C">
            <w:pPr>
              <w:rPr>
                <w:rFonts w:ascii="Arial" w:hAnsi="Arial" w:cs="Arial"/>
                <w:b/>
              </w:rPr>
            </w:pPr>
          </w:p>
        </w:tc>
        <w:tc>
          <w:tcPr>
            <w:tcW w:w="3070" w:type="dxa"/>
          </w:tcPr>
          <w:p w:rsidR="00ED051C" w:rsidRPr="00293817" w:rsidRDefault="00ED051C" w:rsidP="00F832FE">
            <w:pPr>
              <w:tabs>
                <w:tab w:val="left" w:pos="480"/>
              </w:tabs>
              <w:rPr>
                <w:rFonts w:ascii="Arial" w:hAnsi="Arial" w:cs="Arial"/>
                <w:b/>
              </w:rPr>
            </w:pPr>
          </w:p>
        </w:tc>
      </w:tr>
      <w:tr w:rsidR="00ED051C" w:rsidRPr="00293817" w:rsidTr="00ED051C">
        <w:tc>
          <w:tcPr>
            <w:tcW w:w="3070" w:type="dxa"/>
            <w:shd w:val="clear" w:color="auto" w:fill="EEECE1" w:themeFill="background2"/>
          </w:tcPr>
          <w:p w:rsidR="00DE3ECF" w:rsidRPr="00293817" w:rsidRDefault="00DE3ECF" w:rsidP="00ED051C">
            <w:pPr>
              <w:rPr>
                <w:rFonts w:ascii="Arial" w:hAnsi="Arial" w:cs="Arial"/>
                <w:b/>
              </w:rPr>
            </w:pPr>
          </w:p>
          <w:p w:rsidR="00ED051C" w:rsidRPr="00293817" w:rsidRDefault="00ED051C" w:rsidP="00ED051C">
            <w:pPr>
              <w:rPr>
                <w:rFonts w:ascii="Arial" w:hAnsi="Arial" w:cs="Arial"/>
                <w:b/>
              </w:rPr>
            </w:pPr>
            <w:r w:rsidRPr="00293817">
              <w:rPr>
                <w:rFonts w:ascii="Arial" w:hAnsi="Arial" w:cs="Arial"/>
                <w:b/>
              </w:rPr>
              <w:t>Drugi viri RS</w:t>
            </w:r>
          </w:p>
        </w:tc>
        <w:tc>
          <w:tcPr>
            <w:tcW w:w="3070" w:type="dxa"/>
          </w:tcPr>
          <w:p w:rsidR="00ED051C" w:rsidRPr="00293817" w:rsidRDefault="00ED051C" w:rsidP="00ED051C">
            <w:pPr>
              <w:rPr>
                <w:rFonts w:ascii="Arial" w:hAnsi="Arial" w:cs="Arial"/>
                <w:b/>
              </w:rPr>
            </w:pPr>
          </w:p>
        </w:tc>
        <w:tc>
          <w:tcPr>
            <w:tcW w:w="3070" w:type="dxa"/>
          </w:tcPr>
          <w:p w:rsidR="00ED051C" w:rsidRPr="00293817" w:rsidRDefault="00ED051C" w:rsidP="00ED051C">
            <w:pPr>
              <w:rPr>
                <w:rFonts w:ascii="Arial" w:hAnsi="Arial" w:cs="Arial"/>
                <w:b/>
              </w:rPr>
            </w:pPr>
          </w:p>
        </w:tc>
      </w:tr>
      <w:tr w:rsidR="00ED051C" w:rsidRPr="00293817" w:rsidTr="00ED051C">
        <w:tc>
          <w:tcPr>
            <w:tcW w:w="3070" w:type="dxa"/>
            <w:shd w:val="clear" w:color="auto" w:fill="EEECE1" w:themeFill="background2"/>
          </w:tcPr>
          <w:p w:rsidR="00DE3ECF" w:rsidRPr="00293817" w:rsidRDefault="00DE3ECF" w:rsidP="00ED051C">
            <w:pPr>
              <w:rPr>
                <w:rFonts w:ascii="Arial" w:hAnsi="Arial" w:cs="Arial"/>
                <w:b/>
              </w:rPr>
            </w:pPr>
          </w:p>
          <w:p w:rsidR="00ED051C" w:rsidRPr="00293817" w:rsidRDefault="00ED051C" w:rsidP="00ED051C">
            <w:pPr>
              <w:rPr>
                <w:rFonts w:ascii="Arial" w:hAnsi="Arial" w:cs="Arial"/>
                <w:b/>
              </w:rPr>
            </w:pPr>
            <w:r w:rsidRPr="00293817">
              <w:rPr>
                <w:rFonts w:ascii="Arial" w:hAnsi="Arial" w:cs="Arial"/>
                <w:b/>
              </w:rPr>
              <w:t>SKUPAJ</w:t>
            </w:r>
          </w:p>
        </w:tc>
        <w:tc>
          <w:tcPr>
            <w:tcW w:w="3070" w:type="dxa"/>
          </w:tcPr>
          <w:p w:rsidR="0043165A" w:rsidRPr="00293817" w:rsidRDefault="0043165A" w:rsidP="006C7F7D">
            <w:pPr>
              <w:rPr>
                <w:rFonts w:ascii="Arial" w:hAnsi="Arial" w:cs="Arial"/>
                <w:b/>
              </w:rPr>
            </w:pPr>
          </w:p>
        </w:tc>
        <w:tc>
          <w:tcPr>
            <w:tcW w:w="3070" w:type="dxa"/>
          </w:tcPr>
          <w:p w:rsidR="00F832FE" w:rsidRPr="00293817" w:rsidRDefault="00F832FE" w:rsidP="00ED051C">
            <w:pPr>
              <w:rPr>
                <w:rFonts w:ascii="Arial" w:hAnsi="Arial" w:cs="Arial"/>
                <w:b/>
              </w:rPr>
            </w:pPr>
          </w:p>
        </w:tc>
      </w:tr>
    </w:tbl>
    <w:p w:rsidR="00ED051C" w:rsidRPr="00293817" w:rsidRDefault="00ED051C" w:rsidP="00ED051C">
      <w:pPr>
        <w:rPr>
          <w:rFonts w:ascii="Arial" w:hAnsi="Arial" w:cs="Arial"/>
          <w:b/>
        </w:rPr>
      </w:pPr>
    </w:p>
    <w:p w:rsidR="00CC3812" w:rsidRPr="00293817" w:rsidRDefault="00CC3812" w:rsidP="000A6333">
      <w:pPr>
        <w:rPr>
          <w:rFonts w:ascii="Arial" w:hAnsi="Arial" w:cs="Arial"/>
          <w:i/>
        </w:rPr>
      </w:pPr>
    </w:p>
    <w:tbl>
      <w:tblPr>
        <w:tblStyle w:val="Tabelamrea"/>
        <w:tblW w:w="0" w:type="auto"/>
        <w:tblLook w:val="04A0" w:firstRow="1" w:lastRow="0" w:firstColumn="1" w:lastColumn="0" w:noHBand="0" w:noVBand="1"/>
      </w:tblPr>
      <w:tblGrid>
        <w:gridCol w:w="628"/>
        <w:gridCol w:w="2486"/>
        <w:gridCol w:w="3273"/>
        <w:gridCol w:w="1330"/>
        <w:gridCol w:w="1345"/>
      </w:tblGrid>
      <w:tr w:rsidR="00ED7D16" w:rsidRPr="00293817" w:rsidTr="00ED7D16">
        <w:tc>
          <w:tcPr>
            <w:tcW w:w="628" w:type="dxa"/>
            <w:shd w:val="clear" w:color="auto" w:fill="EEECE1" w:themeFill="background2"/>
          </w:tcPr>
          <w:p w:rsidR="00ED7D16" w:rsidRPr="00293817" w:rsidRDefault="00ED7D16" w:rsidP="000A6333">
            <w:pPr>
              <w:rPr>
                <w:rFonts w:ascii="Arial" w:hAnsi="Arial" w:cs="Arial"/>
                <w:b/>
              </w:rPr>
            </w:pPr>
            <w:proofErr w:type="spellStart"/>
            <w:r w:rsidRPr="00293817">
              <w:rPr>
                <w:rFonts w:ascii="Arial" w:hAnsi="Arial" w:cs="Arial"/>
                <w:b/>
              </w:rPr>
              <w:t>Zap</w:t>
            </w:r>
            <w:proofErr w:type="spellEnd"/>
            <w:r w:rsidRPr="00293817">
              <w:rPr>
                <w:rFonts w:ascii="Arial" w:hAnsi="Arial" w:cs="Arial"/>
                <w:b/>
              </w:rPr>
              <w:t>.</w:t>
            </w:r>
          </w:p>
          <w:p w:rsidR="00ED7D16" w:rsidRPr="00293817" w:rsidRDefault="00ED7D16" w:rsidP="000A6333">
            <w:pPr>
              <w:rPr>
                <w:rFonts w:ascii="Arial" w:hAnsi="Arial" w:cs="Arial"/>
                <w:b/>
              </w:rPr>
            </w:pPr>
            <w:r w:rsidRPr="00293817">
              <w:rPr>
                <w:rFonts w:ascii="Arial" w:hAnsi="Arial" w:cs="Arial"/>
                <w:b/>
              </w:rPr>
              <w:t>št.</w:t>
            </w:r>
          </w:p>
        </w:tc>
        <w:tc>
          <w:tcPr>
            <w:tcW w:w="2486" w:type="dxa"/>
            <w:shd w:val="clear" w:color="auto" w:fill="EEECE1" w:themeFill="background2"/>
          </w:tcPr>
          <w:p w:rsidR="00ED7D16" w:rsidRPr="00293817" w:rsidRDefault="00ED7D16" w:rsidP="000A6333">
            <w:pPr>
              <w:rPr>
                <w:rFonts w:ascii="Arial" w:hAnsi="Arial" w:cs="Arial"/>
                <w:b/>
              </w:rPr>
            </w:pPr>
            <w:r w:rsidRPr="00293817">
              <w:rPr>
                <w:rFonts w:ascii="Arial" w:hAnsi="Arial" w:cs="Arial"/>
                <w:b/>
              </w:rPr>
              <w:t>Izdajatelj predračuna</w:t>
            </w:r>
          </w:p>
        </w:tc>
        <w:tc>
          <w:tcPr>
            <w:tcW w:w="3273" w:type="dxa"/>
            <w:shd w:val="clear" w:color="auto" w:fill="EEECE1" w:themeFill="background2"/>
          </w:tcPr>
          <w:p w:rsidR="00ED7D16" w:rsidRPr="00293817" w:rsidRDefault="00ED7D16" w:rsidP="000A6333">
            <w:pPr>
              <w:rPr>
                <w:rFonts w:ascii="Arial" w:hAnsi="Arial" w:cs="Arial"/>
                <w:b/>
              </w:rPr>
            </w:pPr>
            <w:r w:rsidRPr="00293817">
              <w:rPr>
                <w:rFonts w:ascii="Arial" w:hAnsi="Arial" w:cs="Arial"/>
                <w:b/>
              </w:rPr>
              <w:t>Vrsta upravičene investicije – točen naziv proizvoda ali storitve</w:t>
            </w:r>
          </w:p>
        </w:tc>
        <w:tc>
          <w:tcPr>
            <w:tcW w:w="1330" w:type="dxa"/>
            <w:shd w:val="clear" w:color="auto" w:fill="EEECE1" w:themeFill="background2"/>
          </w:tcPr>
          <w:p w:rsidR="00ED7D16" w:rsidRPr="00293817" w:rsidRDefault="00ED7D16" w:rsidP="0062384D">
            <w:pPr>
              <w:rPr>
                <w:rFonts w:ascii="Arial" w:hAnsi="Arial" w:cs="Arial"/>
                <w:b/>
              </w:rPr>
            </w:pPr>
            <w:r w:rsidRPr="00293817">
              <w:rPr>
                <w:rFonts w:ascii="Arial" w:hAnsi="Arial" w:cs="Arial"/>
                <w:b/>
              </w:rPr>
              <w:t>Vrednost v EUR brez DDV</w:t>
            </w:r>
          </w:p>
        </w:tc>
        <w:tc>
          <w:tcPr>
            <w:tcW w:w="1345" w:type="dxa"/>
            <w:shd w:val="clear" w:color="auto" w:fill="EEECE1" w:themeFill="background2"/>
          </w:tcPr>
          <w:p w:rsidR="00ED7D16" w:rsidRPr="00293817" w:rsidRDefault="00ED7D16" w:rsidP="0062384D">
            <w:pPr>
              <w:rPr>
                <w:rFonts w:ascii="Arial" w:hAnsi="Arial" w:cs="Arial"/>
                <w:b/>
              </w:rPr>
            </w:pPr>
            <w:r w:rsidRPr="00293817">
              <w:rPr>
                <w:rFonts w:ascii="Arial" w:hAnsi="Arial" w:cs="Arial"/>
                <w:b/>
              </w:rPr>
              <w:t>Vrednost v EUR z DDV</w:t>
            </w:r>
          </w:p>
        </w:tc>
      </w:tr>
      <w:tr w:rsidR="00ED7D16" w:rsidRPr="00293817" w:rsidTr="00ED7D16">
        <w:tc>
          <w:tcPr>
            <w:tcW w:w="628" w:type="dxa"/>
          </w:tcPr>
          <w:p w:rsidR="00ED7D16" w:rsidRPr="00293817" w:rsidRDefault="00ED7D16" w:rsidP="00F832FE">
            <w:pPr>
              <w:rPr>
                <w:rFonts w:ascii="Arial" w:hAnsi="Arial" w:cs="Arial"/>
              </w:rPr>
            </w:pPr>
          </w:p>
        </w:tc>
        <w:tc>
          <w:tcPr>
            <w:tcW w:w="2486" w:type="dxa"/>
          </w:tcPr>
          <w:p w:rsidR="00ED7D16" w:rsidRPr="00293817" w:rsidRDefault="00ED7D16" w:rsidP="00F832FE">
            <w:pPr>
              <w:rPr>
                <w:rFonts w:ascii="Arial" w:hAnsi="Arial" w:cs="Arial"/>
              </w:rPr>
            </w:pPr>
          </w:p>
          <w:p w:rsidR="00ED7D16" w:rsidRPr="00293817" w:rsidRDefault="00ED7D16" w:rsidP="00F832FE">
            <w:pPr>
              <w:rPr>
                <w:rFonts w:ascii="Arial" w:hAnsi="Arial" w:cs="Arial"/>
              </w:rPr>
            </w:pPr>
          </w:p>
        </w:tc>
        <w:tc>
          <w:tcPr>
            <w:tcW w:w="3273" w:type="dxa"/>
          </w:tcPr>
          <w:p w:rsidR="00ED7D16" w:rsidRPr="00293817" w:rsidRDefault="00ED7D16" w:rsidP="006C7F7D">
            <w:pPr>
              <w:rPr>
                <w:rFonts w:ascii="Arial" w:hAnsi="Arial" w:cs="Arial"/>
              </w:rPr>
            </w:pPr>
          </w:p>
        </w:tc>
        <w:tc>
          <w:tcPr>
            <w:tcW w:w="1330" w:type="dxa"/>
          </w:tcPr>
          <w:p w:rsidR="00ED7D16" w:rsidRPr="00293817" w:rsidRDefault="00ED7D16" w:rsidP="0043165A">
            <w:pPr>
              <w:rPr>
                <w:rFonts w:ascii="Arial" w:hAnsi="Arial" w:cs="Arial"/>
              </w:rPr>
            </w:pPr>
          </w:p>
        </w:tc>
        <w:tc>
          <w:tcPr>
            <w:tcW w:w="1345" w:type="dxa"/>
          </w:tcPr>
          <w:p w:rsidR="00ED7D16" w:rsidRPr="00293817" w:rsidRDefault="00ED7D16" w:rsidP="000A6333">
            <w:pPr>
              <w:rPr>
                <w:rFonts w:ascii="Arial" w:hAnsi="Arial" w:cs="Arial"/>
              </w:rPr>
            </w:pPr>
          </w:p>
        </w:tc>
      </w:tr>
      <w:tr w:rsidR="00ED7D16" w:rsidRPr="00293817" w:rsidTr="00ED7D16">
        <w:tc>
          <w:tcPr>
            <w:tcW w:w="628" w:type="dxa"/>
          </w:tcPr>
          <w:p w:rsidR="00ED7D16" w:rsidRPr="00293817" w:rsidRDefault="00ED7D16" w:rsidP="000A6333">
            <w:pPr>
              <w:rPr>
                <w:rFonts w:ascii="Arial" w:hAnsi="Arial" w:cs="Arial"/>
              </w:rPr>
            </w:pPr>
          </w:p>
        </w:tc>
        <w:tc>
          <w:tcPr>
            <w:tcW w:w="2486" w:type="dxa"/>
          </w:tcPr>
          <w:p w:rsidR="00ED7D16" w:rsidRPr="00293817" w:rsidRDefault="00ED7D16" w:rsidP="000A6333">
            <w:pPr>
              <w:rPr>
                <w:rFonts w:ascii="Arial" w:hAnsi="Arial" w:cs="Arial"/>
              </w:rPr>
            </w:pPr>
          </w:p>
          <w:p w:rsidR="00ED7D16" w:rsidRPr="00293817" w:rsidRDefault="00ED7D16" w:rsidP="000A6333">
            <w:pPr>
              <w:rPr>
                <w:rFonts w:ascii="Arial" w:hAnsi="Arial" w:cs="Arial"/>
              </w:rPr>
            </w:pPr>
          </w:p>
        </w:tc>
        <w:tc>
          <w:tcPr>
            <w:tcW w:w="3273" w:type="dxa"/>
          </w:tcPr>
          <w:p w:rsidR="00ED7D16" w:rsidRPr="00293817" w:rsidRDefault="00ED7D16" w:rsidP="000A6333">
            <w:pPr>
              <w:rPr>
                <w:rFonts w:ascii="Arial" w:hAnsi="Arial" w:cs="Arial"/>
              </w:rPr>
            </w:pPr>
          </w:p>
        </w:tc>
        <w:tc>
          <w:tcPr>
            <w:tcW w:w="1330" w:type="dxa"/>
          </w:tcPr>
          <w:p w:rsidR="00ED7D16" w:rsidRPr="00293817" w:rsidRDefault="00ED7D16" w:rsidP="000A6333">
            <w:pPr>
              <w:rPr>
                <w:rFonts w:ascii="Arial" w:hAnsi="Arial" w:cs="Arial"/>
              </w:rPr>
            </w:pPr>
          </w:p>
        </w:tc>
        <w:tc>
          <w:tcPr>
            <w:tcW w:w="1345" w:type="dxa"/>
          </w:tcPr>
          <w:p w:rsidR="00ED7D16" w:rsidRPr="00293817" w:rsidRDefault="00ED7D16" w:rsidP="000A6333">
            <w:pPr>
              <w:rPr>
                <w:rFonts w:ascii="Arial" w:hAnsi="Arial" w:cs="Arial"/>
              </w:rPr>
            </w:pPr>
          </w:p>
        </w:tc>
      </w:tr>
      <w:tr w:rsidR="00ED7D16" w:rsidRPr="00293817" w:rsidTr="00ED7D16">
        <w:tc>
          <w:tcPr>
            <w:tcW w:w="628" w:type="dxa"/>
          </w:tcPr>
          <w:p w:rsidR="00ED7D16" w:rsidRPr="00293817" w:rsidRDefault="00ED7D16" w:rsidP="000A6333">
            <w:pPr>
              <w:rPr>
                <w:rFonts w:ascii="Arial" w:hAnsi="Arial" w:cs="Arial"/>
              </w:rPr>
            </w:pPr>
          </w:p>
        </w:tc>
        <w:tc>
          <w:tcPr>
            <w:tcW w:w="2486" w:type="dxa"/>
          </w:tcPr>
          <w:p w:rsidR="00ED7D16" w:rsidRPr="00293817" w:rsidRDefault="00ED7D16" w:rsidP="000A6333">
            <w:pPr>
              <w:rPr>
                <w:rFonts w:ascii="Arial" w:hAnsi="Arial" w:cs="Arial"/>
              </w:rPr>
            </w:pPr>
          </w:p>
          <w:p w:rsidR="00ED7D16" w:rsidRPr="00293817" w:rsidRDefault="00ED7D16" w:rsidP="000A6333">
            <w:pPr>
              <w:rPr>
                <w:rFonts w:ascii="Arial" w:hAnsi="Arial" w:cs="Arial"/>
              </w:rPr>
            </w:pPr>
          </w:p>
        </w:tc>
        <w:tc>
          <w:tcPr>
            <w:tcW w:w="3273" w:type="dxa"/>
          </w:tcPr>
          <w:p w:rsidR="00ED7D16" w:rsidRPr="00293817" w:rsidRDefault="00ED7D16" w:rsidP="000A6333">
            <w:pPr>
              <w:rPr>
                <w:rFonts w:ascii="Arial" w:hAnsi="Arial" w:cs="Arial"/>
              </w:rPr>
            </w:pPr>
          </w:p>
        </w:tc>
        <w:tc>
          <w:tcPr>
            <w:tcW w:w="1330" w:type="dxa"/>
          </w:tcPr>
          <w:p w:rsidR="00ED7D16" w:rsidRPr="00293817" w:rsidRDefault="00ED7D16" w:rsidP="000A6333">
            <w:pPr>
              <w:rPr>
                <w:rFonts w:ascii="Arial" w:hAnsi="Arial" w:cs="Arial"/>
              </w:rPr>
            </w:pPr>
          </w:p>
        </w:tc>
        <w:tc>
          <w:tcPr>
            <w:tcW w:w="1345" w:type="dxa"/>
          </w:tcPr>
          <w:p w:rsidR="00ED7D16" w:rsidRPr="00293817" w:rsidRDefault="00ED7D16" w:rsidP="000A6333">
            <w:pPr>
              <w:rPr>
                <w:rFonts w:ascii="Arial" w:hAnsi="Arial" w:cs="Arial"/>
              </w:rPr>
            </w:pPr>
          </w:p>
        </w:tc>
      </w:tr>
      <w:tr w:rsidR="00ED7D16" w:rsidRPr="00293817" w:rsidTr="00ED7D16">
        <w:tc>
          <w:tcPr>
            <w:tcW w:w="628" w:type="dxa"/>
          </w:tcPr>
          <w:p w:rsidR="00ED7D16" w:rsidRPr="00293817" w:rsidRDefault="00ED7D16" w:rsidP="000A6333">
            <w:pPr>
              <w:rPr>
                <w:rFonts w:ascii="Arial" w:hAnsi="Arial" w:cs="Arial"/>
              </w:rPr>
            </w:pPr>
          </w:p>
        </w:tc>
        <w:tc>
          <w:tcPr>
            <w:tcW w:w="2486" w:type="dxa"/>
          </w:tcPr>
          <w:p w:rsidR="00ED7D16" w:rsidRPr="00293817" w:rsidRDefault="00ED7D16" w:rsidP="000A6333">
            <w:pPr>
              <w:rPr>
                <w:rFonts w:ascii="Arial" w:hAnsi="Arial" w:cs="Arial"/>
              </w:rPr>
            </w:pPr>
          </w:p>
          <w:p w:rsidR="00ED7D16" w:rsidRPr="00293817" w:rsidRDefault="00ED7D16" w:rsidP="000A6333">
            <w:pPr>
              <w:rPr>
                <w:rFonts w:ascii="Arial" w:hAnsi="Arial" w:cs="Arial"/>
              </w:rPr>
            </w:pPr>
          </w:p>
        </w:tc>
        <w:tc>
          <w:tcPr>
            <w:tcW w:w="3273" w:type="dxa"/>
          </w:tcPr>
          <w:p w:rsidR="00ED7D16" w:rsidRPr="00293817" w:rsidRDefault="00ED7D16" w:rsidP="000A6333">
            <w:pPr>
              <w:rPr>
                <w:rFonts w:ascii="Arial" w:hAnsi="Arial" w:cs="Arial"/>
              </w:rPr>
            </w:pPr>
          </w:p>
        </w:tc>
        <w:tc>
          <w:tcPr>
            <w:tcW w:w="1330" w:type="dxa"/>
          </w:tcPr>
          <w:p w:rsidR="00ED7D16" w:rsidRPr="00293817" w:rsidRDefault="00ED7D16" w:rsidP="000A6333">
            <w:pPr>
              <w:rPr>
                <w:rFonts w:ascii="Arial" w:hAnsi="Arial" w:cs="Arial"/>
              </w:rPr>
            </w:pPr>
          </w:p>
        </w:tc>
        <w:tc>
          <w:tcPr>
            <w:tcW w:w="1345" w:type="dxa"/>
          </w:tcPr>
          <w:p w:rsidR="00ED7D16" w:rsidRPr="00293817" w:rsidRDefault="00ED7D16" w:rsidP="000A6333">
            <w:pPr>
              <w:rPr>
                <w:rFonts w:ascii="Arial" w:hAnsi="Arial" w:cs="Arial"/>
              </w:rPr>
            </w:pPr>
          </w:p>
        </w:tc>
      </w:tr>
      <w:tr w:rsidR="00ED7D16" w:rsidRPr="00293817" w:rsidTr="00ED7D16">
        <w:tc>
          <w:tcPr>
            <w:tcW w:w="628" w:type="dxa"/>
          </w:tcPr>
          <w:p w:rsidR="00ED7D16" w:rsidRPr="00293817" w:rsidRDefault="00ED7D16" w:rsidP="000A6333">
            <w:pPr>
              <w:rPr>
                <w:rFonts w:ascii="Arial" w:hAnsi="Arial" w:cs="Arial"/>
              </w:rPr>
            </w:pPr>
          </w:p>
        </w:tc>
        <w:tc>
          <w:tcPr>
            <w:tcW w:w="2486" w:type="dxa"/>
          </w:tcPr>
          <w:p w:rsidR="00ED7D16" w:rsidRPr="00293817" w:rsidRDefault="00ED7D16" w:rsidP="000A6333">
            <w:pPr>
              <w:rPr>
                <w:rFonts w:ascii="Arial" w:hAnsi="Arial" w:cs="Arial"/>
              </w:rPr>
            </w:pPr>
          </w:p>
          <w:p w:rsidR="00ED7D16" w:rsidRPr="00293817" w:rsidRDefault="00ED7D16" w:rsidP="000A6333">
            <w:pPr>
              <w:rPr>
                <w:rFonts w:ascii="Arial" w:hAnsi="Arial" w:cs="Arial"/>
              </w:rPr>
            </w:pPr>
          </w:p>
        </w:tc>
        <w:tc>
          <w:tcPr>
            <w:tcW w:w="3273" w:type="dxa"/>
          </w:tcPr>
          <w:p w:rsidR="00ED7D16" w:rsidRPr="00293817" w:rsidRDefault="00ED7D16" w:rsidP="000A6333">
            <w:pPr>
              <w:rPr>
                <w:rFonts w:ascii="Arial" w:hAnsi="Arial" w:cs="Arial"/>
              </w:rPr>
            </w:pPr>
          </w:p>
        </w:tc>
        <w:tc>
          <w:tcPr>
            <w:tcW w:w="1330" w:type="dxa"/>
          </w:tcPr>
          <w:p w:rsidR="00ED7D16" w:rsidRPr="00293817" w:rsidRDefault="00ED7D16" w:rsidP="000A6333">
            <w:pPr>
              <w:rPr>
                <w:rFonts w:ascii="Arial" w:hAnsi="Arial" w:cs="Arial"/>
              </w:rPr>
            </w:pPr>
          </w:p>
        </w:tc>
        <w:tc>
          <w:tcPr>
            <w:tcW w:w="1345" w:type="dxa"/>
          </w:tcPr>
          <w:p w:rsidR="00ED7D16" w:rsidRPr="00293817" w:rsidRDefault="00ED7D16" w:rsidP="000A6333">
            <w:pPr>
              <w:rPr>
                <w:rFonts w:ascii="Arial" w:hAnsi="Arial" w:cs="Arial"/>
              </w:rPr>
            </w:pPr>
          </w:p>
        </w:tc>
      </w:tr>
      <w:tr w:rsidR="00ED7D16" w:rsidRPr="00293817" w:rsidTr="00ED7D16">
        <w:tc>
          <w:tcPr>
            <w:tcW w:w="628" w:type="dxa"/>
          </w:tcPr>
          <w:p w:rsidR="00ED7D16" w:rsidRPr="00293817" w:rsidRDefault="00ED7D16" w:rsidP="000A6333">
            <w:pPr>
              <w:rPr>
                <w:rFonts w:ascii="Arial" w:hAnsi="Arial" w:cs="Arial"/>
              </w:rPr>
            </w:pPr>
          </w:p>
        </w:tc>
        <w:tc>
          <w:tcPr>
            <w:tcW w:w="2486" w:type="dxa"/>
          </w:tcPr>
          <w:p w:rsidR="00ED7D16" w:rsidRPr="00293817" w:rsidRDefault="00ED7D16" w:rsidP="000A6333">
            <w:pPr>
              <w:rPr>
                <w:rFonts w:ascii="Arial" w:hAnsi="Arial" w:cs="Arial"/>
              </w:rPr>
            </w:pPr>
          </w:p>
        </w:tc>
        <w:tc>
          <w:tcPr>
            <w:tcW w:w="3273" w:type="dxa"/>
            <w:shd w:val="clear" w:color="auto" w:fill="EEECE1" w:themeFill="background2"/>
          </w:tcPr>
          <w:p w:rsidR="00ED7D16" w:rsidRPr="00293817" w:rsidRDefault="00ED7D16" w:rsidP="000A6333">
            <w:pPr>
              <w:rPr>
                <w:rFonts w:ascii="Arial" w:hAnsi="Arial" w:cs="Arial"/>
                <w:b/>
              </w:rPr>
            </w:pPr>
          </w:p>
          <w:p w:rsidR="00ED7D16" w:rsidRPr="00293817" w:rsidRDefault="00ED7D16" w:rsidP="000A6333">
            <w:pPr>
              <w:rPr>
                <w:rFonts w:ascii="Arial" w:hAnsi="Arial" w:cs="Arial"/>
                <w:b/>
              </w:rPr>
            </w:pPr>
            <w:r w:rsidRPr="00293817">
              <w:rPr>
                <w:rFonts w:ascii="Arial" w:hAnsi="Arial" w:cs="Arial"/>
                <w:b/>
              </w:rPr>
              <w:t>SKUPAJ</w:t>
            </w:r>
          </w:p>
        </w:tc>
        <w:tc>
          <w:tcPr>
            <w:tcW w:w="1330" w:type="dxa"/>
          </w:tcPr>
          <w:p w:rsidR="00ED7D16" w:rsidRPr="00293817" w:rsidRDefault="00ED7D16" w:rsidP="0043165A">
            <w:pPr>
              <w:rPr>
                <w:rFonts w:ascii="Arial" w:hAnsi="Arial" w:cs="Arial"/>
              </w:rPr>
            </w:pPr>
          </w:p>
        </w:tc>
        <w:tc>
          <w:tcPr>
            <w:tcW w:w="1345" w:type="dxa"/>
          </w:tcPr>
          <w:p w:rsidR="00ED7D16" w:rsidRPr="00293817" w:rsidRDefault="00ED7D16" w:rsidP="006C7F7D">
            <w:pPr>
              <w:rPr>
                <w:rFonts w:ascii="Arial" w:hAnsi="Arial" w:cs="Arial"/>
              </w:rPr>
            </w:pPr>
          </w:p>
        </w:tc>
      </w:tr>
    </w:tbl>
    <w:p w:rsidR="000A6333" w:rsidRPr="00293817" w:rsidRDefault="000A6333" w:rsidP="000A6333">
      <w:pPr>
        <w:rPr>
          <w:rFonts w:ascii="Arial" w:hAnsi="Arial" w:cs="Arial"/>
          <w:i/>
        </w:rPr>
      </w:pPr>
      <w:r w:rsidRPr="00293817">
        <w:rPr>
          <w:rFonts w:ascii="Arial" w:hAnsi="Arial" w:cs="Arial"/>
          <w:i/>
        </w:rPr>
        <w:t>* Za stroške, ki jih navedete v tabeli, morate obvezno priložiti predračune oz. ponudbe.</w:t>
      </w:r>
    </w:p>
    <w:p w:rsidR="005064F7" w:rsidRPr="00293817" w:rsidRDefault="005064F7">
      <w:pPr>
        <w:rPr>
          <w:rFonts w:ascii="Arial" w:hAnsi="Arial" w:cs="Arial"/>
          <w:b/>
        </w:rPr>
      </w:pPr>
      <w:r w:rsidRPr="00293817">
        <w:rPr>
          <w:rFonts w:ascii="Arial" w:hAnsi="Arial" w:cs="Arial"/>
          <w:b/>
        </w:rPr>
        <w:lastRenderedPageBreak/>
        <w:t>Za tem obrazcem prilagam</w:t>
      </w:r>
      <w:r w:rsidR="00B81DFE" w:rsidRPr="00293817">
        <w:rPr>
          <w:rFonts w:ascii="Arial" w:hAnsi="Arial" w:cs="Arial"/>
          <w:b/>
        </w:rPr>
        <w:t xml:space="preserve"> (označiti)</w:t>
      </w:r>
      <w:r w:rsidRPr="00293817">
        <w:rPr>
          <w:rFonts w:ascii="Arial" w:hAnsi="Arial" w:cs="Arial"/>
          <w:b/>
        </w:rPr>
        <w:t>:</w:t>
      </w:r>
    </w:p>
    <w:p w:rsidR="005064F7" w:rsidRPr="00293817" w:rsidRDefault="005064F7" w:rsidP="005064F7">
      <w:pPr>
        <w:pStyle w:val="Odstavekseznama"/>
        <w:rPr>
          <w:rFonts w:ascii="Arial" w:hAnsi="Arial" w:cs="Arial"/>
          <w:b/>
        </w:rPr>
      </w:pPr>
    </w:p>
    <w:p w:rsidR="00BA2BF1" w:rsidRPr="00293817" w:rsidRDefault="00BA2BF1" w:rsidP="00B842D0">
      <w:pPr>
        <w:pStyle w:val="Glava"/>
        <w:numPr>
          <w:ilvl w:val="0"/>
          <w:numId w:val="30"/>
        </w:numPr>
        <w:tabs>
          <w:tab w:val="left" w:pos="708"/>
        </w:tabs>
        <w:jc w:val="both"/>
        <w:rPr>
          <w:rFonts w:ascii="Arial" w:hAnsi="Arial" w:cs="Arial"/>
        </w:rPr>
      </w:pPr>
      <w:r w:rsidRPr="00293817">
        <w:rPr>
          <w:rFonts w:ascii="Arial" w:hAnsi="Arial" w:cs="Arial"/>
        </w:rPr>
        <w:t>Predračune, ponudbe, predpogodbe</w:t>
      </w:r>
      <w:r w:rsidR="0058560D" w:rsidRPr="00293817">
        <w:rPr>
          <w:rFonts w:ascii="Arial" w:hAnsi="Arial" w:cs="Arial"/>
        </w:rPr>
        <w:t xml:space="preserve">, </w:t>
      </w:r>
      <w:r w:rsidR="00223C8C">
        <w:rPr>
          <w:rFonts w:ascii="Arial" w:hAnsi="Arial" w:cs="Arial"/>
        </w:rPr>
        <w:t xml:space="preserve">račune, </w:t>
      </w:r>
      <w:r w:rsidR="0058560D" w:rsidRPr="00293817">
        <w:rPr>
          <w:rFonts w:ascii="Arial" w:hAnsi="Arial" w:cs="Arial"/>
        </w:rPr>
        <w:t>ki se glasijo na nosilca kmetijskega gospodarstva.</w:t>
      </w:r>
      <w:r w:rsidRPr="00293817">
        <w:rPr>
          <w:rFonts w:ascii="Arial" w:hAnsi="Arial" w:cs="Arial"/>
        </w:rPr>
        <w:t xml:space="preserve"> </w:t>
      </w:r>
    </w:p>
    <w:p w:rsidR="00CC3812" w:rsidRPr="00293817" w:rsidRDefault="00A83A5B" w:rsidP="00B842D0">
      <w:pPr>
        <w:pStyle w:val="Glava"/>
        <w:numPr>
          <w:ilvl w:val="0"/>
          <w:numId w:val="30"/>
        </w:numPr>
        <w:tabs>
          <w:tab w:val="left" w:pos="708"/>
        </w:tabs>
        <w:jc w:val="both"/>
        <w:rPr>
          <w:rFonts w:ascii="Arial" w:hAnsi="Arial" w:cs="Arial"/>
        </w:rPr>
      </w:pPr>
      <w:r w:rsidRPr="00293817">
        <w:rPr>
          <w:rFonts w:ascii="Arial" w:hAnsi="Arial" w:cs="Arial"/>
        </w:rPr>
        <w:t>Izjava št. 1</w:t>
      </w:r>
      <w:r w:rsidR="00471532" w:rsidRPr="00293817">
        <w:rPr>
          <w:rFonts w:ascii="Arial" w:hAnsi="Arial" w:cs="Arial"/>
        </w:rPr>
        <w:t>.</w:t>
      </w:r>
    </w:p>
    <w:p w:rsidR="00A83A5B" w:rsidRPr="00293817" w:rsidRDefault="00A83A5B" w:rsidP="00B842D0">
      <w:pPr>
        <w:pStyle w:val="Glava"/>
        <w:numPr>
          <w:ilvl w:val="0"/>
          <w:numId w:val="30"/>
        </w:numPr>
        <w:tabs>
          <w:tab w:val="left" w:pos="708"/>
        </w:tabs>
        <w:jc w:val="both"/>
        <w:rPr>
          <w:rFonts w:ascii="Arial" w:hAnsi="Arial" w:cs="Arial"/>
        </w:rPr>
      </w:pPr>
      <w:r w:rsidRPr="00293817">
        <w:rPr>
          <w:rFonts w:ascii="Arial" w:hAnsi="Arial" w:cs="Arial"/>
        </w:rPr>
        <w:t>Izjava št. 2</w:t>
      </w:r>
      <w:r w:rsidR="00223C8C">
        <w:rPr>
          <w:rFonts w:ascii="Arial" w:hAnsi="Arial" w:cs="Arial"/>
        </w:rPr>
        <w:t xml:space="preserve"> (o kumulaciji državnih pomoči ali pomoči de </w:t>
      </w:r>
      <w:proofErr w:type="spellStart"/>
      <w:r w:rsidR="00223C8C">
        <w:rPr>
          <w:rFonts w:ascii="Arial" w:hAnsi="Arial" w:cs="Arial"/>
        </w:rPr>
        <w:t>minimis</w:t>
      </w:r>
      <w:proofErr w:type="spellEnd"/>
      <w:r w:rsidR="00223C8C">
        <w:rPr>
          <w:rFonts w:ascii="Arial" w:hAnsi="Arial" w:cs="Arial"/>
        </w:rPr>
        <w:t>)</w:t>
      </w:r>
      <w:r w:rsidR="00471532" w:rsidRPr="00293817">
        <w:rPr>
          <w:rFonts w:ascii="Arial" w:hAnsi="Arial" w:cs="Arial"/>
        </w:rPr>
        <w:t>.</w:t>
      </w:r>
    </w:p>
    <w:p w:rsidR="009673B1" w:rsidRPr="00293817" w:rsidRDefault="009673B1" w:rsidP="00B842D0">
      <w:pPr>
        <w:pStyle w:val="Glava"/>
        <w:numPr>
          <w:ilvl w:val="0"/>
          <w:numId w:val="30"/>
        </w:numPr>
        <w:tabs>
          <w:tab w:val="left" w:pos="708"/>
        </w:tabs>
        <w:jc w:val="both"/>
        <w:rPr>
          <w:rFonts w:ascii="Arial" w:hAnsi="Arial" w:cs="Arial"/>
        </w:rPr>
      </w:pPr>
      <w:r w:rsidRPr="00293817">
        <w:rPr>
          <w:rFonts w:ascii="Arial" w:hAnsi="Arial" w:cs="Arial"/>
        </w:rPr>
        <w:t>Izjava št. 3.</w:t>
      </w:r>
    </w:p>
    <w:p w:rsidR="0058560D" w:rsidRPr="00293817" w:rsidRDefault="0058560D" w:rsidP="00B842D0">
      <w:pPr>
        <w:pStyle w:val="Glava"/>
        <w:numPr>
          <w:ilvl w:val="0"/>
          <w:numId w:val="30"/>
        </w:numPr>
        <w:tabs>
          <w:tab w:val="clear" w:pos="4536"/>
          <w:tab w:val="clear" w:pos="9072"/>
        </w:tabs>
        <w:jc w:val="both"/>
        <w:rPr>
          <w:rFonts w:ascii="Arial" w:hAnsi="Arial" w:cs="Arial"/>
        </w:rPr>
      </w:pPr>
      <w:r w:rsidRPr="00293817">
        <w:rPr>
          <w:rFonts w:ascii="Arial" w:hAnsi="Arial" w:cs="Arial"/>
        </w:rPr>
        <w:t>V primeru, da je vlagatelj dobil druga javna sredstva za isto investicijo, priloži kopijo odločbe o odobritvi.</w:t>
      </w:r>
    </w:p>
    <w:p w:rsidR="0058560D" w:rsidRPr="00293817" w:rsidRDefault="0058560D" w:rsidP="00B842D0">
      <w:pPr>
        <w:pStyle w:val="Glava"/>
        <w:numPr>
          <w:ilvl w:val="0"/>
          <w:numId w:val="30"/>
        </w:numPr>
        <w:tabs>
          <w:tab w:val="left" w:pos="708"/>
        </w:tabs>
        <w:jc w:val="both"/>
        <w:rPr>
          <w:rFonts w:ascii="Arial" w:hAnsi="Arial" w:cs="Arial"/>
        </w:rPr>
      </w:pPr>
      <w:r w:rsidRPr="00293817">
        <w:rPr>
          <w:rFonts w:ascii="Arial" w:hAnsi="Arial" w:cs="Arial"/>
        </w:rPr>
        <w:t>V primeru, da je upravičenec MSP (samostojni podjetnik posameznik ali pravna oseba), mora predložiti kopijo dokazila, da je registriran za opravljanje dejavnosti, ki je predmet podpore.</w:t>
      </w:r>
    </w:p>
    <w:p w:rsidR="00A83A5B" w:rsidRPr="00293817" w:rsidRDefault="0058560D" w:rsidP="00B842D0">
      <w:pPr>
        <w:pStyle w:val="Glava"/>
        <w:numPr>
          <w:ilvl w:val="0"/>
          <w:numId w:val="30"/>
        </w:numPr>
        <w:tabs>
          <w:tab w:val="left" w:pos="708"/>
        </w:tabs>
        <w:jc w:val="both"/>
        <w:rPr>
          <w:rFonts w:ascii="Arial" w:hAnsi="Arial" w:cs="Arial"/>
        </w:rPr>
      </w:pPr>
      <w:r w:rsidRPr="00293817">
        <w:rPr>
          <w:rFonts w:ascii="Arial" w:hAnsi="Arial" w:cs="Arial"/>
        </w:rPr>
        <w:t>V primeru, da je upravičenec malo ali srednje podjetje (samostojni podjetnik posameznik ali pravna oseba), mora predložiti kopijo izpisa iz sodnega registra, da podjetje ni v težavah.</w:t>
      </w:r>
    </w:p>
    <w:p w:rsidR="0058560D" w:rsidRPr="00293817" w:rsidRDefault="0058560D" w:rsidP="009533DA">
      <w:pPr>
        <w:pStyle w:val="Glava"/>
        <w:numPr>
          <w:ilvl w:val="0"/>
          <w:numId w:val="30"/>
        </w:numPr>
        <w:tabs>
          <w:tab w:val="left" w:pos="708"/>
        </w:tabs>
        <w:jc w:val="both"/>
        <w:rPr>
          <w:rFonts w:ascii="Arial" w:hAnsi="Arial" w:cs="Arial"/>
        </w:rPr>
      </w:pPr>
      <w:r w:rsidRPr="00293817">
        <w:rPr>
          <w:rFonts w:ascii="Arial" w:hAnsi="Arial" w:cs="Arial"/>
        </w:rPr>
        <w:t xml:space="preserve">Kopijo ustreznega dovoljenja </w:t>
      </w:r>
      <w:r w:rsidR="009533DA" w:rsidRPr="00293817">
        <w:rPr>
          <w:rFonts w:ascii="Arial" w:hAnsi="Arial" w:cs="Arial"/>
        </w:rPr>
        <w:t>in dokumentacije za izvedbo investicije, če je</w:t>
      </w:r>
      <w:r w:rsidRPr="00293817">
        <w:rPr>
          <w:rFonts w:ascii="Arial" w:hAnsi="Arial" w:cs="Arial"/>
        </w:rPr>
        <w:t xml:space="preserve"> to potrebno</w:t>
      </w:r>
      <w:r w:rsidR="009533DA" w:rsidRPr="00293817">
        <w:rPr>
          <w:rFonts w:ascii="Arial" w:hAnsi="Arial" w:cs="Arial"/>
        </w:rPr>
        <w:t xml:space="preserve"> (npr. s predpisi s področja gradnje objektov</w:t>
      </w:r>
      <w:r w:rsidR="00223C8C">
        <w:rPr>
          <w:rFonts w:ascii="Arial" w:hAnsi="Arial" w:cs="Arial"/>
        </w:rPr>
        <w:t xml:space="preserve"> ali poslovni načrt s predračunom stroškov…</w:t>
      </w:r>
      <w:r w:rsidR="009533DA" w:rsidRPr="00293817">
        <w:rPr>
          <w:rFonts w:ascii="Arial" w:hAnsi="Arial" w:cs="Arial"/>
        </w:rPr>
        <w:t>)</w:t>
      </w:r>
      <w:r w:rsidRPr="00293817">
        <w:rPr>
          <w:rFonts w:ascii="Arial" w:hAnsi="Arial" w:cs="Arial"/>
        </w:rPr>
        <w:t>.</w:t>
      </w:r>
    </w:p>
    <w:p w:rsidR="00CC3812" w:rsidRDefault="0058560D" w:rsidP="000D7EB0">
      <w:pPr>
        <w:pStyle w:val="Glava"/>
        <w:numPr>
          <w:ilvl w:val="0"/>
          <w:numId w:val="30"/>
        </w:numPr>
        <w:tabs>
          <w:tab w:val="left" w:pos="708"/>
        </w:tabs>
        <w:jc w:val="both"/>
        <w:rPr>
          <w:rFonts w:ascii="Arial" w:hAnsi="Arial" w:cs="Arial"/>
        </w:rPr>
      </w:pPr>
      <w:r w:rsidRPr="00293817">
        <w:rPr>
          <w:rFonts w:ascii="Arial" w:hAnsi="Arial" w:cs="Arial"/>
        </w:rPr>
        <w:t>Kopijo oddane zbirne vloge (</w:t>
      </w:r>
      <w:proofErr w:type="spellStart"/>
      <w:r w:rsidRPr="00293817">
        <w:rPr>
          <w:rFonts w:ascii="Arial" w:hAnsi="Arial" w:cs="Arial"/>
        </w:rPr>
        <w:t>subvencijska</w:t>
      </w:r>
      <w:proofErr w:type="spellEnd"/>
      <w:r w:rsidRPr="00293817">
        <w:rPr>
          <w:rFonts w:ascii="Arial" w:hAnsi="Arial" w:cs="Arial"/>
        </w:rPr>
        <w:t xml:space="preserve"> vloga) v tekočem oziroma preteklem letu, če rok za oddajo zbirne vloge v tekočem letu še ni potekel.</w:t>
      </w:r>
    </w:p>
    <w:p w:rsidR="00254705" w:rsidRPr="00293817" w:rsidRDefault="00254705" w:rsidP="00254705">
      <w:pPr>
        <w:pStyle w:val="Glava"/>
        <w:numPr>
          <w:ilvl w:val="0"/>
          <w:numId w:val="30"/>
        </w:numPr>
        <w:tabs>
          <w:tab w:val="left" w:pos="708"/>
        </w:tabs>
        <w:jc w:val="both"/>
        <w:rPr>
          <w:rFonts w:ascii="Arial" w:hAnsi="Arial" w:cs="Arial"/>
        </w:rPr>
      </w:pPr>
      <w:r w:rsidRPr="00254705">
        <w:rPr>
          <w:rFonts w:ascii="Arial" w:hAnsi="Arial" w:cs="Arial"/>
        </w:rPr>
        <w:t>Mnenje o ustreznosti investicije (</w:t>
      </w:r>
      <w:r>
        <w:rPr>
          <w:rFonts w:ascii="Arial" w:hAnsi="Arial" w:cs="Arial"/>
        </w:rPr>
        <w:t>za Ukrep 1, Ukrep 2 in Ukrep 5)</w:t>
      </w:r>
    </w:p>
    <w:p w:rsidR="0058560D" w:rsidRPr="00293817" w:rsidRDefault="0058560D" w:rsidP="0058560D">
      <w:pPr>
        <w:rPr>
          <w:rFonts w:ascii="Arial" w:hAnsi="Arial" w:cs="Arial"/>
        </w:rPr>
      </w:pPr>
    </w:p>
    <w:p w:rsidR="0058560D" w:rsidRDefault="00194682" w:rsidP="0058560D">
      <w:pPr>
        <w:rPr>
          <w:rFonts w:ascii="Arial" w:hAnsi="Arial" w:cs="Arial"/>
          <w:u w:val="single"/>
        </w:rPr>
      </w:pPr>
      <w:r w:rsidRPr="00293817">
        <w:rPr>
          <w:rFonts w:ascii="Arial" w:hAnsi="Arial" w:cs="Arial"/>
          <w:u w:val="single"/>
        </w:rPr>
        <w:t xml:space="preserve">Pri </w:t>
      </w:r>
      <w:proofErr w:type="spellStart"/>
      <w:r w:rsidRPr="00293817">
        <w:rPr>
          <w:rFonts w:ascii="Arial" w:hAnsi="Arial" w:cs="Arial"/>
          <w:b/>
          <w:u w:val="single"/>
        </w:rPr>
        <w:t>podukrepu</w:t>
      </w:r>
      <w:proofErr w:type="spellEnd"/>
      <w:r w:rsidR="00BC3DAD" w:rsidRPr="00293817">
        <w:rPr>
          <w:rFonts w:ascii="Arial" w:hAnsi="Arial" w:cs="Arial"/>
          <w:b/>
          <w:u w:val="single"/>
        </w:rPr>
        <w:t xml:space="preserve"> 1.2</w:t>
      </w:r>
      <w:r w:rsidRPr="00293817">
        <w:rPr>
          <w:rFonts w:ascii="Arial" w:hAnsi="Arial" w:cs="Arial"/>
          <w:u w:val="single"/>
        </w:rPr>
        <w:t xml:space="preserve"> </w:t>
      </w:r>
      <w:r w:rsidR="0058560D" w:rsidRPr="00293817">
        <w:rPr>
          <w:rFonts w:ascii="Arial" w:hAnsi="Arial" w:cs="Arial"/>
          <w:u w:val="single"/>
        </w:rPr>
        <w:t>urejanje</w:t>
      </w:r>
      <w:r w:rsidRPr="00293817">
        <w:rPr>
          <w:rFonts w:ascii="Arial" w:hAnsi="Arial" w:cs="Arial"/>
          <w:u w:val="single"/>
        </w:rPr>
        <w:t xml:space="preserve"> kmetijskih zemljišč in</w:t>
      </w:r>
      <w:r w:rsidR="0058560D" w:rsidRPr="00293817">
        <w:rPr>
          <w:rFonts w:ascii="Arial" w:hAnsi="Arial" w:cs="Arial"/>
          <w:u w:val="single"/>
        </w:rPr>
        <w:t xml:space="preserve"> pašnikov</w:t>
      </w:r>
      <w:r w:rsidR="00D30639" w:rsidRPr="00293817">
        <w:rPr>
          <w:rFonts w:ascii="Arial" w:hAnsi="Arial" w:cs="Arial"/>
          <w:u w:val="single"/>
        </w:rPr>
        <w:t xml:space="preserve"> </w:t>
      </w:r>
      <w:r w:rsidRPr="00293817">
        <w:rPr>
          <w:rFonts w:ascii="Arial" w:hAnsi="Arial" w:cs="Arial"/>
          <w:u w:val="single"/>
        </w:rPr>
        <w:t>še:</w:t>
      </w:r>
    </w:p>
    <w:p w:rsidR="00BF393F" w:rsidRPr="00293817" w:rsidRDefault="00BF393F" w:rsidP="0058560D">
      <w:pPr>
        <w:rPr>
          <w:rFonts w:ascii="Arial" w:hAnsi="Arial" w:cs="Arial"/>
          <w:u w:val="single"/>
        </w:rPr>
      </w:pPr>
    </w:p>
    <w:p w:rsidR="00BC3DAD" w:rsidRPr="00293817" w:rsidRDefault="00534634" w:rsidP="00BC3DAD">
      <w:pPr>
        <w:pStyle w:val="Telobesedila"/>
        <w:numPr>
          <w:ilvl w:val="0"/>
          <w:numId w:val="30"/>
        </w:numPr>
        <w:rPr>
          <w:rFonts w:ascii="Arial" w:hAnsi="Arial" w:cs="Arial"/>
          <w:sz w:val="20"/>
        </w:rPr>
      </w:pPr>
      <w:r w:rsidRPr="00293817">
        <w:rPr>
          <w:rFonts w:ascii="Arial" w:hAnsi="Arial" w:cs="Arial"/>
          <w:sz w:val="20"/>
        </w:rPr>
        <w:t>Kopijo</w:t>
      </w:r>
      <w:r w:rsidR="00BC3DAD" w:rsidRPr="00293817">
        <w:rPr>
          <w:rFonts w:ascii="Arial" w:hAnsi="Arial" w:cs="Arial"/>
          <w:sz w:val="20"/>
        </w:rPr>
        <w:t xml:space="preserve"> katastrskega načrta in program ureditve pašnika ali načrt agromelioracije, ki ga pripravi pristojna strokovna služba, kadar je predmet podpore ureditev kmetijskih zemljišč ali nezahtevna aglomeracija.</w:t>
      </w:r>
    </w:p>
    <w:p w:rsidR="00B876EA" w:rsidRPr="00293817" w:rsidRDefault="00BC3DAD" w:rsidP="00BC3DAD">
      <w:pPr>
        <w:pStyle w:val="Telobesedila"/>
        <w:numPr>
          <w:ilvl w:val="0"/>
          <w:numId w:val="30"/>
        </w:numPr>
        <w:rPr>
          <w:rFonts w:ascii="Arial" w:hAnsi="Arial" w:cs="Arial"/>
          <w:sz w:val="20"/>
        </w:rPr>
      </w:pPr>
      <w:r w:rsidRPr="00293817">
        <w:rPr>
          <w:rFonts w:ascii="Arial" w:hAnsi="Arial" w:cs="Arial"/>
          <w:sz w:val="20"/>
        </w:rPr>
        <w:t>Dokazilo o lastništvu zemljišča oz. v primeru, da gre za najem zemljišča, dolgoročna – najemna pogodba, dovoljenje lastnika zemljišča za izvedbo naložbe (dokazilo o lastništvu, dolgoročna – najemna pogodba z overjenim podpisom, soglasje lastnika zemljišča)</w:t>
      </w:r>
    </w:p>
    <w:p w:rsidR="00BC3DAD" w:rsidRPr="00293817" w:rsidRDefault="00BC3DAD" w:rsidP="00BC3DAD">
      <w:pPr>
        <w:pStyle w:val="Telobesedila"/>
        <w:ind w:left="720"/>
        <w:rPr>
          <w:rFonts w:ascii="Arial" w:hAnsi="Arial" w:cs="Arial"/>
          <w:sz w:val="20"/>
        </w:rPr>
      </w:pPr>
    </w:p>
    <w:p w:rsidR="00B876EA" w:rsidRDefault="00B876EA" w:rsidP="00B876EA">
      <w:pPr>
        <w:pStyle w:val="Telobesedila"/>
        <w:rPr>
          <w:rFonts w:ascii="Arial" w:hAnsi="Arial" w:cs="Arial"/>
          <w:sz w:val="20"/>
          <w:u w:val="single"/>
        </w:rPr>
      </w:pPr>
      <w:r w:rsidRPr="00293817">
        <w:rPr>
          <w:rFonts w:ascii="Arial" w:hAnsi="Arial" w:cs="Arial"/>
          <w:sz w:val="20"/>
          <w:u w:val="single"/>
        </w:rPr>
        <w:t xml:space="preserve">Pri </w:t>
      </w:r>
      <w:r w:rsidR="00D30639" w:rsidRPr="00293817">
        <w:rPr>
          <w:rFonts w:ascii="Arial" w:hAnsi="Arial" w:cs="Arial"/>
          <w:b/>
          <w:sz w:val="20"/>
          <w:u w:val="single"/>
        </w:rPr>
        <w:t>u</w:t>
      </w:r>
      <w:r w:rsidRPr="00293817">
        <w:rPr>
          <w:rFonts w:ascii="Arial" w:hAnsi="Arial" w:cs="Arial"/>
          <w:b/>
          <w:sz w:val="20"/>
          <w:u w:val="single"/>
        </w:rPr>
        <w:t>krepu</w:t>
      </w:r>
      <w:r w:rsidR="00D30639" w:rsidRPr="00293817">
        <w:rPr>
          <w:rFonts w:ascii="Arial" w:hAnsi="Arial" w:cs="Arial"/>
          <w:b/>
          <w:sz w:val="20"/>
          <w:u w:val="single"/>
        </w:rPr>
        <w:t xml:space="preserve"> </w:t>
      </w:r>
      <w:r w:rsidRPr="00293817">
        <w:rPr>
          <w:rFonts w:ascii="Arial" w:hAnsi="Arial" w:cs="Arial"/>
          <w:b/>
          <w:sz w:val="20"/>
          <w:u w:val="single"/>
        </w:rPr>
        <w:t>2</w:t>
      </w:r>
      <w:r w:rsidRPr="00293817">
        <w:rPr>
          <w:rFonts w:ascii="Arial" w:hAnsi="Arial" w:cs="Arial"/>
          <w:sz w:val="20"/>
          <w:u w:val="single"/>
        </w:rPr>
        <w:t xml:space="preserve">: Pomoč za naložbe v zvezi s predelavo in trženjem kmetijskih proizvodov </w:t>
      </w:r>
      <w:r w:rsidR="00D30639" w:rsidRPr="00293817">
        <w:rPr>
          <w:rFonts w:ascii="Arial" w:hAnsi="Arial" w:cs="Arial"/>
          <w:sz w:val="20"/>
          <w:u w:val="single"/>
        </w:rPr>
        <w:t>še:</w:t>
      </w:r>
    </w:p>
    <w:p w:rsidR="00BF393F" w:rsidRPr="00293817" w:rsidRDefault="00BF393F" w:rsidP="00B876EA">
      <w:pPr>
        <w:pStyle w:val="Telobesedila"/>
        <w:rPr>
          <w:rFonts w:ascii="Arial" w:hAnsi="Arial" w:cs="Arial"/>
          <w:sz w:val="20"/>
          <w:u w:val="single"/>
        </w:rPr>
      </w:pPr>
    </w:p>
    <w:p w:rsidR="00E1725E" w:rsidRPr="00293817" w:rsidRDefault="00B6283D" w:rsidP="00E1725E">
      <w:pPr>
        <w:pStyle w:val="Odstavekseznama"/>
        <w:numPr>
          <w:ilvl w:val="0"/>
          <w:numId w:val="30"/>
        </w:numPr>
        <w:rPr>
          <w:rFonts w:ascii="Arial" w:hAnsi="Arial" w:cs="Arial"/>
        </w:rPr>
      </w:pPr>
      <w:r>
        <w:rPr>
          <w:rFonts w:ascii="Arial" w:hAnsi="Arial" w:cs="Arial"/>
        </w:rPr>
        <w:t>D</w:t>
      </w:r>
      <w:r w:rsidR="00D30639" w:rsidRPr="00293817">
        <w:rPr>
          <w:rFonts w:ascii="Arial" w:hAnsi="Arial" w:cs="Arial"/>
        </w:rPr>
        <w:t>okazila o registraciji dopolnilne dejavnosti in izpolnjevanju pogojev za opravljanje dejavnosti (v kolikor upravičenec še nima registrirane dejavnosti, jo mora registrirati do zaključka izvedbe investicije,</w:t>
      </w:r>
      <w:r w:rsidR="00E1725E" w:rsidRPr="00293817">
        <w:rPr>
          <w:rFonts w:ascii="Arial" w:hAnsi="Arial" w:cs="Arial"/>
        </w:rPr>
        <w:t xml:space="preserve"> ki je predmet sofinanciranja);</w:t>
      </w:r>
    </w:p>
    <w:p w:rsidR="00E1725E" w:rsidRPr="00293817" w:rsidRDefault="00E1725E" w:rsidP="00E1725E">
      <w:pPr>
        <w:pStyle w:val="Odstavekseznama"/>
        <w:rPr>
          <w:rFonts w:ascii="Arial" w:hAnsi="Arial" w:cs="Arial"/>
        </w:rPr>
      </w:pPr>
    </w:p>
    <w:p w:rsidR="00E1725E" w:rsidRPr="00293817" w:rsidRDefault="00E1725E" w:rsidP="00E1725E">
      <w:pPr>
        <w:rPr>
          <w:rFonts w:ascii="Arial" w:hAnsi="Arial" w:cs="Arial"/>
          <w:u w:val="single"/>
        </w:rPr>
      </w:pPr>
      <w:r w:rsidRPr="00293817">
        <w:rPr>
          <w:rFonts w:ascii="Arial" w:hAnsi="Arial" w:cs="Arial"/>
          <w:u w:val="single"/>
        </w:rPr>
        <w:t xml:space="preserve">Pri </w:t>
      </w:r>
      <w:r w:rsidRPr="00293817">
        <w:rPr>
          <w:rFonts w:ascii="Arial" w:hAnsi="Arial" w:cs="Arial"/>
          <w:b/>
          <w:u w:val="single"/>
        </w:rPr>
        <w:t>ukrepu 3</w:t>
      </w:r>
      <w:r w:rsidRPr="00293817">
        <w:rPr>
          <w:rFonts w:ascii="Arial" w:hAnsi="Arial" w:cs="Arial"/>
          <w:u w:val="single"/>
        </w:rPr>
        <w:t xml:space="preserve">: Pomoč za dejavnosti izmenjave znanja in informiranja v kmetijskem sektorju in </w:t>
      </w:r>
      <w:r w:rsidRPr="00293817">
        <w:rPr>
          <w:rFonts w:ascii="Arial" w:hAnsi="Arial" w:cs="Arial"/>
          <w:b/>
          <w:u w:val="single"/>
        </w:rPr>
        <w:t>ukrepu 4</w:t>
      </w:r>
      <w:r w:rsidRPr="00293817">
        <w:rPr>
          <w:rFonts w:ascii="Arial" w:hAnsi="Arial" w:cs="Arial"/>
          <w:u w:val="single"/>
        </w:rPr>
        <w:t>: Pomoč za dejavnosti izmenjave znanja in informiranja v gozdarskem sektorju še:</w:t>
      </w:r>
    </w:p>
    <w:p w:rsidR="00D30639" w:rsidRPr="00293817" w:rsidRDefault="00E1725E" w:rsidP="00E1725E">
      <w:pPr>
        <w:pStyle w:val="Telobesedila"/>
        <w:rPr>
          <w:rFonts w:ascii="Arial" w:hAnsi="Arial" w:cs="Arial"/>
          <w:color w:val="FF0000"/>
          <w:sz w:val="20"/>
        </w:rPr>
      </w:pPr>
      <w:r w:rsidRPr="00293817">
        <w:rPr>
          <w:rFonts w:ascii="Arial" w:hAnsi="Arial" w:cs="Arial"/>
          <w:color w:val="FF0000"/>
          <w:sz w:val="20"/>
        </w:rPr>
        <w:tab/>
      </w:r>
    </w:p>
    <w:p w:rsidR="00287640" w:rsidRPr="00293817" w:rsidRDefault="00287640" w:rsidP="00287640">
      <w:pPr>
        <w:pStyle w:val="Odstavekseznama"/>
        <w:numPr>
          <w:ilvl w:val="0"/>
          <w:numId w:val="30"/>
        </w:numPr>
        <w:rPr>
          <w:rFonts w:ascii="Arial" w:hAnsi="Arial" w:cs="Arial"/>
        </w:rPr>
      </w:pPr>
      <w:r w:rsidRPr="00293817">
        <w:rPr>
          <w:rFonts w:ascii="Arial" w:hAnsi="Arial" w:cs="Arial"/>
        </w:rPr>
        <w:t>Dokazilo o ustrezni registraciji in usposobljenosti.</w:t>
      </w:r>
    </w:p>
    <w:p w:rsidR="00287640" w:rsidRPr="00293817" w:rsidRDefault="00287640" w:rsidP="00287640">
      <w:pPr>
        <w:pStyle w:val="Odstavekseznama"/>
        <w:numPr>
          <w:ilvl w:val="0"/>
          <w:numId w:val="30"/>
        </w:numPr>
        <w:rPr>
          <w:rFonts w:ascii="Arial" w:hAnsi="Arial" w:cs="Arial"/>
        </w:rPr>
      </w:pPr>
      <w:r w:rsidRPr="00293817">
        <w:rPr>
          <w:rFonts w:ascii="Arial" w:hAnsi="Arial" w:cs="Arial"/>
        </w:rPr>
        <w:t>Letni program dejavnosti prenosa znanja in informiranja s predračunom stroškov.</w:t>
      </w:r>
    </w:p>
    <w:p w:rsidR="00701AE9" w:rsidRPr="00293817" w:rsidRDefault="00287640" w:rsidP="00287640">
      <w:pPr>
        <w:pStyle w:val="Odstavekseznama"/>
        <w:numPr>
          <w:ilvl w:val="0"/>
          <w:numId w:val="30"/>
        </w:numPr>
        <w:rPr>
          <w:rFonts w:ascii="Arial" w:hAnsi="Arial" w:cs="Arial"/>
        </w:rPr>
      </w:pPr>
      <w:r w:rsidRPr="00293817">
        <w:rPr>
          <w:rFonts w:ascii="Arial" w:hAnsi="Arial" w:cs="Arial"/>
        </w:rPr>
        <w:t>Vsebinsko in finančno poročilo o opravljenih aktivnostih v preteklem letu (2025).</w:t>
      </w:r>
    </w:p>
    <w:p w:rsidR="00E60B1E" w:rsidRPr="00293817" w:rsidRDefault="00E60B1E" w:rsidP="00E60B1E">
      <w:pPr>
        <w:pStyle w:val="Telobesedila"/>
        <w:ind w:left="720"/>
        <w:rPr>
          <w:rFonts w:ascii="Arial" w:hAnsi="Arial" w:cs="Arial"/>
          <w:sz w:val="20"/>
        </w:rPr>
      </w:pPr>
    </w:p>
    <w:p w:rsidR="00543E81" w:rsidRDefault="002C5A0E" w:rsidP="00543E81">
      <w:pPr>
        <w:rPr>
          <w:rFonts w:ascii="Arial" w:hAnsi="Arial" w:cs="Arial"/>
          <w:u w:val="single"/>
        </w:rPr>
      </w:pPr>
      <w:r w:rsidRPr="00B6283D">
        <w:rPr>
          <w:rFonts w:ascii="Arial" w:hAnsi="Arial" w:cs="Arial"/>
          <w:u w:val="single"/>
        </w:rPr>
        <w:t xml:space="preserve">Pri </w:t>
      </w:r>
      <w:r w:rsidRPr="00B6283D">
        <w:rPr>
          <w:rFonts w:ascii="Arial" w:hAnsi="Arial" w:cs="Arial"/>
          <w:b/>
          <w:u w:val="single"/>
        </w:rPr>
        <w:t>ukrepu 7</w:t>
      </w:r>
      <w:r w:rsidRPr="00B6283D">
        <w:rPr>
          <w:rFonts w:ascii="Arial" w:hAnsi="Arial" w:cs="Arial"/>
          <w:u w:val="single"/>
        </w:rPr>
        <w:t xml:space="preserve">: Pomoč za izobraževanje in usposabljanje na področju dopolnilnih in nekmetijskih dejavnosti na kmetiji ter predelave in trženja – de </w:t>
      </w:r>
      <w:proofErr w:type="spellStart"/>
      <w:r w:rsidRPr="00B6283D">
        <w:rPr>
          <w:rFonts w:ascii="Arial" w:hAnsi="Arial" w:cs="Arial"/>
          <w:u w:val="single"/>
        </w:rPr>
        <w:t>minimis</w:t>
      </w:r>
      <w:proofErr w:type="spellEnd"/>
      <w:r w:rsidRPr="00B6283D">
        <w:rPr>
          <w:rFonts w:ascii="Arial" w:hAnsi="Arial" w:cs="Arial"/>
          <w:u w:val="single"/>
        </w:rPr>
        <w:t xml:space="preserve"> še:</w:t>
      </w:r>
    </w:p>
    <w:p w:rsidR="006178A5" w:rsidRPr="00B6283D" w:rsidRDefault="006178A5" w:rsidP="00543E81">
      <w:pPr>
        <w:rPr>
          <w:rFonts w:ascii="Arial" w:hAnsi="Arial" w:cs="Arial"/>
          <w:u w:val="single"/>
        </w:rPr>
      </w:pPr>
    </w:p>
    <w:p w:rsidR="002C5A0E" w:rsidRPr="002C5A0E" w:rsidRDefault="002C5A0E" w:rsidP="002C5A0E">
      <w:pPr>
        <w:pStyle w:val="Odstavekseznama"/>
        <w:numPr>
          <w:ilvl w:val="0"/>
          <w:numId w:val="30"/>
        </w:numPr>
        <w:rPr>
          <w:rFonts w:ascii="Arial" w:hAnsi="Arial" w:cs="Arial"/>
        </w:rPr>
      </w:pPr>
      <w:r>
        <w:rPr>
          <w:rFonts w:ascii="Arial" w:hAnsi="Arial" w:cs="Arial"/>
        </w:rPr>
        <w:t>Program izobraževanja oziroma usposabljanja povezanega z nekmetijskimi dejavnostmi na kmetiji, predelavo ali trženjem kmetijskih proizvodov.</w:t>
      </w:r>
    </w:p>
    <w:p w:rsidR="00701AE9" w:rsidRPr="00293817" w:rsidRDefault="00701AE9" w:rsidP="00543E81">
      <w:pPr>
        <w:rPr>
          <w:rFonts w:ascii="Arial" w:hAnsi="Arial" w:cs="Arial"/>
        </w:rPr>
      </w:pPr>
    </w:p>
    <w:p w:rsidR="00543E81" w:rsidRPr="00293817" w:rsidRDefault="00543E81" w:rsidP="00543E81">
      <w:pPr>
        <w:rPr>
          <w:rFonts w:ascii="Arial" w:hAnsi="Arial" w:cs="Arial"/>
        </w:rPr>
      </w:pPr>
    </w:p>
    <w:p w:rsidR="00C872F5" w:rsidRPr="00293817" w:rsidRDefault="00C872F5" w:rsidP="00543E81">
      <w:pPr>
        <w:rPr>
          <w:rFonts w:ascii="Arial" w:hAnsi="Arial" w:cs="Arial"/>
        </w:rPr>
      </w:pPr>
    </w:p>
    <w:p w:rsidR="00C872F5" w:rsidRPr="00293817" w:rsidRDefault="00C872F5" w:rsidP="00543E81">
      <w:pPr>
        <w:rPr>
          <w:rFonts w:ascii="Arial" w:hAnsi="Arial" w:cs="Arial"/>
        </w:rPr>
      </w:pPr>
    </w:p>
    <w:p w:rsidR="007A36FB" w:rsidRPr="00293817" w:rsidRDefault="007A36FB" w:rsidP="00543E81">
      <w:pPr>
        <w:rPr>
          <w:rFonts w:ascii="Arial" w:hAnsi="Arial" w:cs="Arial"/>
        </w:rPr>
      </w:pPr>
    </w:p>
    <w:p w:rsidR="00543E81" w:rsidRPr="00293817" w:rsidRDefault="00543E81" w:rsidP="00543E81">
      <w:pPr>
        <w:rPr>
          <w:rFonts w:ascii="Arial" w:hAnsi="Arial" w:cs="Arial"/>
        </w:rPr>
      </w:pPr>
    </w:p>
    <w:p w:rsidR="00543E81" w:rsidRPr="00293817" w:rsidRDefault="00543E81" w:rsidP="00543E81">
      <w:pPr>
        <w:rPr>
          <w:rFonts w:ascii="Arial" w:hAnsi="Arial" w:cs="Arial"/>
        </w:rPr>
      </w:pPr>
    </w:p>
    <w:p w:rsidR="00543E81" w:rsidRPr="00293817" w:rsidRDefault="00543E81" w:rsidP="00543E81">
      <w:pPr>
        <w:rPr>
          <w:rFonts w:ascii="Arial" w:hAnsi="Arial" w:cs="Arial"/>
        </w:rPr>
      </w:pPr>
    </w:p>
    <w:p w:rsidR="00543E81" w:rsidRPr="00293817" w:rsidRDefault="00543E81" w:rsidP="00543E81">
      <w:pPr>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1941"/>
        <w:gridCol w:w="2551"/>
        <w:gridCol w:w="3260"/>
      </w:tblGrid>
      <w:tr w:rsidR="00701AE9" w:rsidRPr="00293817" w:rsidTr="00701AE9">
        <w:tc>
          <w:tcPr>
            <w:tcW w:w="861" w:type="dxa"/>
          </w:tcPr>
          <w:p w:rsidR="00701AE9" w:rsidRPr="00293817" w:rsidRDefault="00701AE9" w:rsidP="00543E81">
            <w:pPr>
              <w:rPr>
                <w:rFonts w:ascii="Arial" w:hAnsi="Arial" w:cs="Arial"/>
              </w:rPr>
            </w:pPr>
            <w:r w:rsidRPr="00293817">
              <w:rPr>
                <w:rFonts w:ascii="Arial" w:hAnsi="Arial" w:cs="Arial"/>
              </w:rPr>
              <w:t>Datum:</w:t>
            </w:r>
          </w:p>
        </w:tc>
        <w:tc>
          <w:tcPr>
            <w:tcW w:w="1941" w:type="dxa"/>
            <w:tcBorders>
              <w:bottom w:val="single" w:sz="4" w:space="0" w:color="auto"/>
            </w:tcBorders>
          </w:tcPr>
          <w:p w:rsidR="00701AE9" w:rsidRPr="00293817" w:rsidRDefault="00701AE9" w:rsidP="00543E81">
            <w:pPr>
              <w:rPr>
                <w:rFonts w:ascii="Arial" w:hAnsi="Arial" w:cs="Arial"/>
              </w:rPr>
            </w:pPr>
          </w:p>
        </w:tc>
        <w:tc>
          <w:tcPr>
            <w:tcW w:w="2551" w:type="dxa"/>
          </w:tcPr>
          <w:p w:rsidR="00701AE9" w:rsidRPr="00293817" w:rsidRDefault="00701AE9" w:rsidP="00543E81">
            <w:pPr>
              <w:rPr>
                <w:rFonts w:ascii="Arial" w:hAnsi="Arial" w:cs="Arial"/>
              </w:rPr>
            </w:pPr>
          </w:p>
        </w:tc>
        <w:tc>
          <w:tcPr>
            <w:tcW w:w="3260" w:type="dxa"/>
          </w:tcPr>
          <w:p w:rsidR="00701AE9" w:rsidRPr="00293817" w:rsidRDefault="00701AE9" w:rsidP="00701AE9">
            <w:pPr>
              <w:jc w:val="center"/>
              <w:rPr>
                <w:rFonts w:ascii="Arial" w:hAnsi="Arial" w:cs="Arial"/>
              </w:rPr>
            </w:pPr>
            <w:r w:rsidRPr="00293817">
              <w:rPr>
                <w:rFonts w:ascii="Arial" w:hAnsi="Arial" w:cs="Arial"/>
              </w:rPr>
              <w:t>Podpis vlagatelja</w:t>
            </w:r>
          </w:p>
        </w:tc>
      </w:tr>
      <w:tr w:rsidR="00701AE9" w:rsidRPr="00293817" w:rsidTr="00701AE9">
        <w:tc>
          <w:tcPr>
            <w:tcW w:w="861" w:type="dxa"/>
          </w:tcPr>
          <w:p w:rsidR="00701AE9" w:rsidRPr="00293817" w:rsidRDefault="00701AE9" w:rsidP="00543E81">
            <w:pPr>
              <w:rPr>
                <w:rFonts w:ascii="Arial" w:hAnsi="Arial" w:cs="Arial"/>
              </w:rPr>
            </w:pPr>
          </w:p>
        </w:tc>
        <w:tc>
          <w:tcPr>
            <w:tcW w:w="1941" w:type="dxa"/>
            <w:tcBorders>
              <w:top w:val="single" w:sz="4" w:space="0" w:color="auto"/>
            </w:tcBorders>
          </w:tcPr>
          <w:p w:rsidR="00701AE9" w:rsidRPr="00293817" w:rsidRDefault="00701AE9" w:rsidP="00543E81">
            <w:pPr>
              <w:rPr>
                <w:rFonts w:ascii="Arial" w:hAnsi="Arial" w:cs="Arial"/>
              </w:rPr>
            </w:pPr>
          </w:p>
        </w:tc>
        <w:tc>
          <w:tcPr>
            <w:tcW w:w="2551" w:type="dxa"/>
          </w:tcPr>
          <w:p w:rsidR="00701AE9" w:rsidRPr="00293817" w:rsidRDefault="00701AE9" w:rsidP="00543E81">
            <w:pPr>
              <w:rPr>
                <w:rFonts w:ascii="Arial" w:hAnsi="Arial" w:cs="Arial"/>
              </w:rPr>
            </w:pPr>
          </w:p>
        </w:tc>
        <w:tc>
          <w:tcPr>
            <w:tcW w:w="3260" w:type="dxa"/>
            <w:tcBorders>
              <w:bottom w:val="single" w:sz="4" w:space="0" w:color="auto"/>
            </w:tcBorders>
          </w:tcPr>
          <w:p w:rsidR="00701AE9" w:rsidRPr="00293817" w:rsidRDefault="00701AE9" w:rsidP="00543E81">
            <w:pPr>
              <w:rPr>
                <w:rFonts w:ascii="Arial" w:hAnsi="Arial" w:cs="Arial"/>
              </w:rPr>
            </w:pPr>
          </w:p>
          <w:p w:rsidR="00701AE9" w:rsidRPr="00293817" w:rsidRDefault="00701AE9" w:rsidP="00543E81">
            <w:pPr>
              <w:rPr>
                <w:rFonts w:ascii="Arial" w:hAnsi="Arial" w:cs="Arial"/>
              </w:rPr>
            </w:pPr>
          </w:p>
        </w:tc>
      </w:tr>
    </w:tbl>
    <w:p w:rsidR="00701AE9" w:rsidRPr="00293817" w:rsidRDefault="00701AE9" w:rsidP="00543E81">
      <w:pPr>
        <w:rPr>
          <w:rFonts w:ascii="Arial" w:hAnsi="Arial" w:cs="Arial"/>
        </w:rPr>
      </w:pPr>
    </w:p>
    <w:p w:rsidR="00543E81" w:rsidRPr="00293817" w:rsidRDefault="00543E81" w:rsidP="00543E81">
      <w:pPr>
        <w:rPr>
          <w:rFonts w:ascii="Arial" w:hAnsi="Arial" w:cs="Arial"/>
        </w:rPr>
      </w:pPr>
    </w:p>
    <w:p w:rsidR="00543E81" w:rsidRPr="00293817" w:rsidRDefault="00543E81" w:rsidP="00543E81">
      <w:pPr>
        <w:rPr>
          <w:rFonts w:ascii="Arial" w:hAnsi="Arial" w:cs="Arial"/>
        </w:rPr>
      </w:pPr>
    </w:p>
    <w:p w:rsidR="00A83A5B" w:rsidRPr="00293817" w:rsidRDefault="00A83A5B" w:rsidP="00F56BBD">
      <w:pPr>
        <w:tabs>
          <w:tab w:val="left" w:pos="1400"/>
        </w:tabs>
        <w:rPr>
          <w:rFonts w:ascii="Arial" w:hAnsi="Arial" w:cs="Arial"/>
        </w:rPr>
        <w:sectPr w:rsidR="00A83A5B" w:rsidRPr="00293817" w:rsidSect="00543E81">
          <w:headerReference w:type="default" r:id="rId8"/>
          <w:footerReference w:type="default" r:id="rId9"/>
          <w:pgSz w:w="11906" w:h="16838"/>
          <w:pgMar w:top="1417" w:right="1417" w:bottom="1417" w:left="1417" w:header="709" w:footer="1293" w:gutter="0"/>
          <w:pgNumType w:start="1"/>
          <w:cols w:space="708"/>
          <w:docGrid w:linePitch="272"/>
        </w:sectPr>
      </w:pPr>
    </w:p>
    <w:tbl>
      <w:tblPr>
        <w:tblStyle w:val="Tabelamrea"/>
        <w:tblW w:w="0" w:type="auto"/>
        <w:shd w:val="clear" w:color="auto" w:fill="000000" w:themeFill="text1"/>
        <w:tblLook w:val="04A0" w:firstRow="1" w:lastRow="0" w:firstColumn="1" w:lastColumn="0" w:noHBand="0" w:noVBand="1"/>
      </w:tblPr>
      <w:tblGrid>
        <w:gridCol w:w="9210"/>
      </w:tblGrid>
      <w:tr w:rsidR="00675F7B" w:rsidRPr="00293817" w:rsidTr="00675F7B">
        <w:tc>
          <w:tcPr>
            <w:tcW w:w="9210" w:type="dxa"/>
            <w:shd w:val="clear" w:color="auto" w:fill="000000" w:themeFill="text1"/>
          </w:tcPr>
          <w:p w:rsidR="00675F7B" w:rsidRPr="00293817" w:rsidRDefault="00675F7B" w:rsidP="00A83A5B">
            <w:pPr>
              <w:pStyle w:val="Glava"/>
              <w:tabs>
                <w:tab w:val="left" w:pos="708"/>
              </w:tabs>
              <w:rPr>
                <w:rFonts w:ascii="Arial" w:hAnsi="Arial" w:cs="Arial"/>
                <w:b/>
                <w:color w:val="FFFFFF" w:themeColor="background1"/>
              </w:rPr>
            </w:pPr>
            <w:r w:rsidRPr="00293817">
              <w:rPr>
                <w:rFonts w:ascii="Arial" w:hAnsi="Arial" w:cs="Arial"/>
                <w:b/>
                <w:color w:val="FFFFFF" w:themeColor="background1"/>
              </w:rPr>
              <w:lastRenderedPageBreak/>
              <w:t>IZJAV</w:t>
            </w:r>
            <w:r w:rsidR="00A83A5B" w:rsidRPr="00293817">
              <w:rPr>
                <w:rFonts w:ascii="Arial" w:hAnsi="Arial" w:cs="Arial"/>
                <w:b/>
                <w:color w:val="FFFFFF" w:themeColor="background1"/>
              </w:rPr>
              <w:t>A</w:t>
            </w:r>
            <w:r w:rsidR="0062384D" w:rsidRPr="00293817">
              <w:rPr>
                <w:rFonts w:ascii="Arial" w:hAnsi="Arial" w:cs="Arial"/>
                <w:b/>
                <w:color w:val="FFFFFF" w:themeColor="background1"/>
              </w:rPr>
              <w:t xml:space="preserve"> VLAGATELJA</w:t>
            </w:r>
          </w:p>
        </w:tc>
      </w:tr>
    </w:tbl>
    <w:p w:rsidR="0062384D" w:rsidRPr="00293817" w:rsidRDefault="0062384D" w:rsidP="000D7EB0">
      <w:pPr>
        <w:pStyle w:val="Glava"/>
        <w:tabs>
          <w:tab w:val="left" w:pos="708"/>
        </w:tabs>
        <w:rPr>
          <w:rFonts w:ascii="Arial" w:hAnsi="Arial" w:cs="Arial"/>
        </w:rPr>
      </w:pPr>
    </w:p>
    <w:p w:rsidR="00366D64" w:rsidRPr="00293817" w:rsidRDefault="00366D64" w:rsidP="00366D64">
      <w:pPr>
        <w:pStyle w:val="Glava"/>
        <w:tabs>
          <w:tab w:val="left" w:pos="708"/>
        </w:tabs>
        <w:spacing w:line="480" w:lineRule="auto"/>
        <w:rPr>
          <w:rFonts w:ascii="Arial" w:hAnsi="Arial" w:cs="Arial"/>
        </w:rPr>
      </w:pPr>
      <w:r w:rsidRPr="00293817">
        <w:rPr>
          <w:rFonts w:ascii="Arial" w:hAnsi="Arial" w:cs="Arial"/>
        </w:rPr>
        <w:t>Ime in priimek (ali naziv pravne osebe):________________________________________</w:t>
      </w:r>
    </w:p>
    <w:p w:rsidR="00366D64" w:rsidRPr="00293817" w:rsidRDefault="00366D64" w:rsidP="00366D64">
      <w:pPr>
        <w:pStyle w:val="Glava"/>
        <w:tabs>
          <w:tab w:val="left" w:pos="708"/>
        </w:tabs>
        <w:spacing w:line="480" w:lineRule="auto"/>
        <w:rPr>
          <w:rFonts w:ascii="Arial" w:hAnsi="Arial" w:cs="Arial"/>
        </w:rPr>
      </w:pPr>
      <w:r w:rsidRPr="00293817">
        <w:rPr>
          <w:rFonts w:ascii="Arial" w:hAnsi="Arial" w:cs="Arial"/>
        </w:rPr>
        <w:t>Naslov (ali sedež pravne osebe):_____________________________________________</w:t>
      </w:r>
    </w:p>
    <w:p w:rsidR="00366D64" w:rsidRPr="00293817" w:rsidRDefault="00366D64" w:rsidP="00366D64">
      <w:pPr>
        <w:pStyle w:val="Glava"/>
        <w:tabs>
          <w:tab w:val="left" w:pos="708"/>
        </w:tabs>
        <w:spacing w:line="480" w:lineRule="auto"/>
        <w:rPr>
          <w:rFonts w:ascii="Arial" w:hAnsi="Arial" w:cs="Arial"/>
        </w:rPr>
      </w:pPr>
      <w:r w:rsidRPr="00293817">
        <w:rPr>
          <w:rFonts w:ascii="Arial" w:hAnsi="Arial" w:cs="Arial"/>
        </w:rPr>
        <w:t>Davčna številka:__________________________________________________________</w:t>
      </w:r>
    </w:p>
    <w:p w:rsidR="00366D64" w:rsidRPr="00293817" w:rsidRDefault="00366D64" w:rsidP="00366D64">
      <w:pPr>
        <w:pStyle w:val="Glava"/>
        <w:tabs>
          <w:tab w:val="left" w:pos="708"/>
        </w:tabs>
        <w:spacing w:line="480" w:lineRule="auto"/>
        <w:rPr>
          <w:rFonts w:ascii="Arial" w:hAnsi="Arial" w:cs="Arial"/>
        </w:rPr>
      </w:pPr>
      <w:r w:rsidRPr="00293817">
        <w:rPr>
          <w:rFonts w:ascii="Arial" w:hAnsi="Arial" w:cs="Arial"/>
        </w:rPr>
        <w:t>Matična številka (samo za pravne osebe):______________________________________</w:t>
      </w:r>
    </w:p>
    <w:p w:rsidR="00366D64" w:rsidRPr="00293817" w:rsidRDefault="00366D64" w:rsidP="00366D64">
      <w:pPr>
        <w:pStyle w:val="Glava"/>
        <w:tabs>
          <w:tab w:val="left" w:pos="708"/>
        </w:tabs>
        <w:spacing w:line="480" w:lineRule="auto"/>
        <w:rPr>
          <w:rFonts w:ascii="Arial" w:hAnsi="Arial" w:cs="Arial"/>
        </w:rPr>
      </w:pPr>
      <w:r w:rsidRPr="00293817">
        <w:rPr>
          <w:rFonts w:ascii="Arial" w:hAnsi="Arial" w:cs="Arial"/>
        </w:rPr>
        <w:t>KMG-MID:_______________________________________________________________</w:t>
      </w:r>
    </w:p>
    <w:p w:rsidR="0062384D" w:rsidRPr="00293817" w:rsidRDefault="0062384D" w:rsidP="00366D64">
      <w:pPr>
        <w:pStyle w:val="Glava"/>
        <w:tabs>
          <w:tab w:val="left" w:pos="708"/>
        </w:tabs>
        <w:spacing w:line="276" w:lineRule="auto"/>
        <w:rPr>
          <w:rFonts w:ascii="Arial" w:hAnsi="Arial" w:cs="Arial"/>
        </w:rPr>
      </w:pPr>
      <w:r w:rsidRPr="00293817">
        <w:rPr>
          <w:rFonts w:ascii="Arial" w:hAnsi="Arial" w:cs="Arial"/>
        </w:rPr>
        <w:t>Izjavljam, da:</w:t>
      </w:r>
    </w:p>
    <w:p w:rsidR="00E138DC" w:rsidRPr="00293817" w:rsidRDefault="00E138DC" w:rsidP="00366D64">
      <w:pPr>
        <w:pStyle w:val="Glava"/>
        <w:numPr>
          <w:ilvl w:val="0"/>
          <w:numId w:val="28"/>
        </w:numPr>
        <w:tabs>
          <w:tab w:val="left" w:pos="708"/>
        </w:tabs>
        <w:spacing w:line="276" w:lineRule="auto"/>
        <w:jc w:val="both"/>
        <w:rPr>
          <w:rFonts w:ascii="Arial" w:hAnsi="Arial" w:cs="Arial"/>
        </w:rPr>
      </w:pPr>
      <w:r w:rsidRPr="00293817">
        <w:rPr>
          <w:rFonts w:ascii="Arial" w:hAnsi="Arial" w:cs="Arial"/>
        </w:rPr>
        <w:t>se strinjam in sprejemam vse razpisne pogoje, ki so sestavni del razpisne dokumentacije in z njimi v celoti soglašam;</w:t>
      </w:r>
    </w:p>
    <w:p w:rsidR="005C4860" w:rsidRPr="00293817" w:rsidRDefault="0062384D" w:rsidP="00366D64">
      <w:pPr>
        <w:pStyle w:val="Glava"/>
        <w:numPr>
          <w:ilvl w:val="0"/>
          <w:numId w:val="28"/>
        </w:numPr>
        <w:tabs>
          <w:tab w:val="left" w:pos="708"/>
        </w:tabs>
        <w:spacing w:line="276" w:lineRule="auto"/>
        <w:jc w:val="both"/>
        <w:rPr>
          <w:rFonts w:ascii="Arial" w:hAnsi="Arial" w:cs="Arial"/>
        </w:rPr>
      </w:pPr>
      <w:r w:rsidRPr="00293817">
        <w:rPr>
          <w:rFonts w:ascii="Arial" w:hAnsi="Arial" w:cs="Arial"/>
        </w:rPr>
        <w:t xml:space="preserve">je MSP oziroma kmetijsko gospodarstvo vpisano v register kmetijskih gospodarstev in ni podjetje v težavah oz. </w:t>
      </w:r>
      <w:r w:rsidR="005C4860" w:rsidRPr="00293817">
        <w:rPr>
          <w:rFonts w:ascii="Arial" w:hAnsi="Arial" w:cs="Arial"/>
        </w:rPr>
        <w:t>ni v p</w:t>
      </w:r>
      <w:r w:rsidRPr="00293817">
        <w:rPr>
          <w:rFonts w:ascii="Arial" w:hAnsi="Arial" w:cs="Arial"/>
        </w:rPr>
        <w:t>ostopku prisilne poravnave, stečaja ali likvidacije</w:t>
      </w:r>
      <w:r w:rsidR="005C4860" w:rsidRPr="00293817">
        <w:rPr>
          <w:rFonts w:ascii="Arial" w:hAnsi="Arial" w:cs="Arial"/>
        </w:rPr>
        <w:t>;</w:t>
      </w:r>
    </w:p>
    <w:p w:rsidR="0062384D" w:rsidRPr="00293817" w:rsidRDefault="0062384D" w:rsidP="009E455A">
      <w:pPr>
        <w:pStyle w:val="Glava"/>
        <w:numPr>
          <w:ilvl w:val="0"/>
          <w:numId w:val="28"/>
        </w:numPr>
        <w:tabs>
          <w:tab w:val="left" w:pos="708"/>
        </w:tabs>
        <w:spacing w:line="276" w:lineRule="auto"/>
        <w:jc w:val="both"/>
        <w:rPr>
          <w:rFonts w:ascii="Arial" w:hAnsi="Arial" w:cs="Arial"/>
        </w:rPr>
      </w:pPr>
      <w:r w:rsidRPr="00293817">
        <w:rPr>
          <w:rFonts w:ascii="Arial" w:hAnsi="Arial" w:cs="Arial"/>
        </w:rPr>
        <w:t>imamo v času odd</w:t>
      </w:r>
      <w:r w:rsidR="008A5AAD" w:rsidRPr="00293817">
        <w:rPr>
          <w:rFonts w:ascii="Arial" w:hAnsi="Arial" w:cs="Arial"/>
        </w:rPr>
        <w:t>aje vloge v lasti ali najemu 1</w:t>
      </w:r>
      <w:r w:rsidRPr="00293817">
        <w:rPr>
          <w:rFonts w:ascii="Arial" w:hAnsi="Arial" w:cs="Arial"/>
        </w:rPr>
        <w:t xml:space="preserve"> ha </w:t>
      </w:r>
      <w:r w:rsidR="001276F4" w:rsidRPr="00293817">
        <w:rPr>
          <w:rFonts w:ascii="Arial" w:hAnsi="Arial" w:cs="Arial"/>
        </w:rPr>
        <w:t xml:space="preserve">primerljivih </w:t>
      </w:r>
      <w:r w:rsidRPr="00293817">
        <w:rPr>
          <w:rFonts w:ascii="Arial" w:hAnsi="Arial" w:cs="Arial"/>
        </w:rPr>
        <w:t>kmetijskih površin</w:t>
      </w:r>
      <w:r w:rsidR="009E455A">
        <w:rPr>
          <w:rFonts w:ascii="Arial" w:hAnsi="Arial" w:cs="Arial"/>
        </w:rPr>
        <w:t>, ki so zavedena v Registru</w:t>
      </w:r>
      <w:r w:rsidR="009E455A" w:rsidRPr="009E455A">
        <w:rPr>
          <w:rFonts w:ascii="Arial" w:hAnsi="Arial" w:cs="Arial"/>
        </w:rPr>
        <w:t xml:space="preserve"> kmetijskih gospodarstev</w:t>
      </w:r>
      <w:r w:rsidR="009E455A">
        <w:rPr>
          <w:rFonts w:ascii="Arial" w:hAnsi="Arial" w:cs="Arial"/>
        </w:rPr>
        <w:t xml:space="preserve"> </w:t>
      </w:r>
      <w:r w:rsidR="009A2E38" w:rsidRPr="00293817">
        <w:rPr>
          <w:rFonts w:ascii="Arial" w:hAnsi="Arial" w:cs="Arial"/>
        </w:rPr>
        <w:t xml:space="preserve"> (vloga za ukrep</w:t>
      </w:r>
      <w:r w:rsidR="00C57CB7" w:rsidRPr="00293817">
        <w:rPr>
          <w:rFonts w:ascii="Arial" w:hAnsi="Arial" w:cs="Arial"/>
        </w:rPr>
        <w:t>a</w:t>
      </w:r>
      <w:r w:rsidR="009A2E38" w:rsidRPr="00293817">
        <w:rPr>
          <w:rFonts w:ascii="Arial" w:hAnsi="Arial" w:cs="Arial"/>
        </w:rPr>
        <w:t xml:space="preserve"> 1</w:t>
      </w:r>
      <w:r w:rsidR="00C57CB7" w:rsidRPr="00293817">
        <w:rPr>
          <w:rFonts w:ascii="Arial" w:hAnsi="Arial" w:cs="Arial"/>
        </w:rPr>
        <w:t xml:space="preserve"> in 2</w:t>
      </w:r>
      <w:r w:rsidR="009A2E38" w:rsidRPr="00293817">
        <w:rPr>
          <w:rFonts w:ascii="Arial" w:hAnsi="Arial" w:cs="Arial"/>
        </w:rPr>
        <w:t xml:space="preserve">); </w:t>
      </w:r>
    </w:p>
    <w:p w:rsidR="009A2E38" w:rsidRPr="00293817" w:rsidRDefault="009A2E38" w:rsidP="00366D64">
      <w:pPr>
        <w:pStyle w:val="Odstavekseznama"/>
        <w:numPr>
          <w:ilvl w:val="0"/>
          <w:numId w:val="28"/>
        </w:numPr>
        <w:spacing w:line="276" w:lineRule="auto"/>
        <w:rPr>
          <w:rFonts w:ascii="Arial" w:hAnsi="Arial" w:cs="Arial"/>
        </w:rPr>
      </w:pPr>
      <w:r w:rsidRPr="00293817">
        <w:rPr>
          <w:rFonts w:ascii="Arial" w:hAnsi="Arial" w:cs="Arial"/>
        </w:rPr>
        <w:t xml:space="preserve">imamo v času oddaje vloge v lasti 1 ha gozdnih površin (vloga za ukrep 5); </w:t>
      </w:r>
    </w:p>
    <w:p w:rsidR="0062384D" w:rsidRPr="00293817" w:rsidRDefault="0062384D" w:rsidP="00366D64">
      <w:pPr>
        <w:pStyle w:val="Glava"/>
        <w:numPr>
          <w:ilvl w:val="0"/>
          <w:numId w:val="28"/>
        </w:numPr>
        <w:tabs>
          <w:tab w:val="left" w:pos="708"/>
        </w:tabs>
        <w:spacing w:line="276" w:lineRule="auto"/>
        <w:jc w:val="both"/>
        <w:rPr>
          <w:rFonts w:ascii="Arial" w:hAnsi="Arial" w:cs="Arial"/>
        </w:rPr>
      </w:pPr>
      <w:r w:rsidRPr="00293817">
        <w:rPr>
          <w:rFonts w:ascii="Arial" w:hAnsi="Arial" w:cs="Arial"/>
        </w:rPr>
        <w:t>kmetijsko gospodarstvo nimam neporavnanega naloga za izterjavo na podlagi predhodnega sklepa Komisije EU, s katerim je bila pomoč razglašena za nezakonito in nezdružljivo z notranjim trgom;</w:t>
      </w:r>
    </w:p>
    <w:p w:rsidR="0062384D" w:rsidRPr="00293817" w:rsidRDefault="00E138DC" w:rsidP="00366D64">
      <w:pPr>
        <w:pStyle w:val="Glava"/>
        <w:numPr>
          <w:ilvl w:val="0"/>
          <w:numId w:val="28"/>
        </w:numPr>
        <w:tabs>
          <w:tab w:val="left" w:pos="708"/>
        </w:tabs>
        <w:spacing w:line="276" w:lineRule="auto"/>
        <w:jc w:val="both"/>
        <w:rPr>
          <w:rFonts w:ascii="Arial" w:hAnsi="Arial" w:cs="Arial"/>
        </w:rPr>
      </w:pPr>
      <w:r w:rsidRPr="00293817">
        <w:rPr>
          <w:rFonts w:ascii="Arial" w:hAnsi="Arial" w:cs="Arial"/>
        </w:rPr>
        <w:t>se pomoč ne nanaša na dejavnosti, povezane z izvozom v tretje države ali države članice, in sicer pomoč ni neposredno povezana z izvoženimi količinami, vzpostavitvijo in delovanjem distribucijske mreže ali drugimi tekočimi stroški, povezanimi z izvozno dejavnostjo;</w:t>
      </w:r>
    </w:p>
    <w:p w:rsidR="002F1D2B" w:rsidRPr="00293817" w:rsidRDefault="002F1D2B" w:rsidP="00366D64">
      <w:pPr>
        <w:pStyle w:val="Odstavekseznama"/>
        <w:numPr>
          <w:ilvl w:val="0"/>
          <w:numId w:val="28"/>
        </w:numPr>
        <w:spacing w:line="276" w:lineRule="auto"/>
        <w:rPr>
          <w:rFonts w:ascii="Arial" w:hAnsi="Arial" w:cs="Arial"/>
        </w:rPr>
      </w:pPr>
      <w:r w:rsidRPr="00293817">
        <w:rPr>
          <w:rFonts w:ascii="Arial" w:hAnsi="Arial" w:cs="Arial"/>
        </w:rPr>
        <w:t xml:space="preserve">naše podjetje oziroma dejavnost ne izhaja iz sektorjev ribištva in akvakulture, primarne proizvodnje kmetijskih proizvodov ter podjetje ne deluje na področju predelave in trženja kmetijskih proizvodov, če je znesek pomoči določen na podlagi cene ali količine zadevnih proizvodov, ki so kupljeni od primarnih proizvajalcev ali jih zadevna podjetja dajo na trg in če je pomoč pogojena s tem, da se delno ali v celoti prenese na primarne proizvajalce (vloga za ukrepa 6 in 7- pomoč de </w:t>
      </w:r>
      <w:proofErr w:type="spellStart"/>
      <w:r w:rsidRPr="00293817">
        <w:rPr>
          <w:rFonts w:ascii="Arial" w:hAnsi="Arial" w:cs="Arial"/>
        </w:rPr>
        <w:t>minimis</w:t>
      </w:r>
      <w:proofErr w:type="spellEnd"/>
      <w:r w:rsidRPr="00293817">
        <w:rPr>
          <w:rFonts w:ascii="Arial" w:hAnsi="Arial" w:cs="Arial"/>
        </w:rPr>
        <w:t>);</w:t>
      </w:r>
    </w:p>
    <w:p w:rsidR="00E138DC" w:rsidRPr="00293817" w:rsidRDefault="00E138DC" w:rsidP="00366D64">
      <w:pPr>
        <w:pStyle w:val="Glava"/>
        <w:numPr>
          <w:ilvl w:val="0"/>
          <w:numId w:val="28"/>
        </w:numPr>
        <w:tabs>
          <w:tab w:val="left" w:pos="708"/>
        </w:tabs>
        <w:spacing w:line="276" w:lineRule="auto"/>
        <w:jc w:val="both"/>
        <w:rPr>
          <w:rFonts w:ascii="Arial" w:hAnsi="Arial" w:cs="Arial"/>
        </w:rPr>
      </w:pPr>
      <w:r w:rsidRPr="00293817">
        <w:rPr>
          <w:rFonts w:ascii="Arial" w:hAnsi="Arial" w:cs="Arial"/>
        </w:rPr>
        <w:t>pomoč ni odvisna od prednostne uporabe domačega blaga pred uporabo uvoženega blaga;</w:t>
      </w:r>
    </w:p>
    <w:p w:rsidR="00E138DC" w:rsidRPr="00293817" w:rsidRDefault="00E138DC" w:rsidP="00366D64">
      <w:pPr>
        <w:pStyle w:val="Glava"/>
        <w:numPr>
          <w:ilvl w:val="0"/>
          <w:numId w:val="28"/>
        </w:numPr>
        <w:tabs>
          <w:tab w:val="left" w:pos="708"/>
        </w:tabs>
        <w:spacing w:line="276" w:lineRule="auto"/>
        <w:jc w:val="both"/>
        <w:rPr>
          <w:rFonts w:ascii="Arial" w:hAnsi="Arial" w:cs="Arial"/>
        </w:rPr>
      </w:pPr>
      <w:r w:rsidRPr="00293817">
        <w:rPr>
          <w:rFonts w:ascii="Arial" w:hAnsi="Arial" w:cs="Arial"/>
        </w:rPr>
        <w:t>se naložba izvaja na območju Občine Kanal ob Soči;</w:t>
      </w:r>
    </w:p>
    <w:p w:rsidR="00E138DC" w:rsidRPr="00293817" w:rsidRDefault="00E138DC" w:rsidP="00366D64">
      <w:pPr>
        <w:pStyle w:val="Glava"/>
        <w:numPr>
          <w:ilvl w:val="0"/>
          <w:numId w:val="28"/>
        </w:numPr>
        <w:tabs>
          <w:tab w:val="left" w:pos="708"/>
        </w:tabs>
        <w:spacing w:line="276" w:lineRule="auto"/>
        <w:jc w:val="both"/>
        <w:rPr>
          <w:rFonts w:ascii="Arial" w:hAnsi="Arial" w:cs="Arial"/>
        </w:rPr>
      </w:pPr>
      <w:r w:rsidRPr="00293817">
        <w:rPr>
          <w:rFonts w:ascii="Arial" w:hAnsi="Arial" w:cs="Arial"/>
        </w:rPr>
        <w:t>so vsi v vlogi navedeni podatki (vključno z dokumentacijo) popolni in verodostojni ter da sem seznanjen s posledicami navajanja neresničnih podatkov v tej vlogi; seznanjen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ohranjanju in spodbujanju razvoja kmetijstva</w:t>
      </w:r>
      <w:r w:rsidR="00146B9C" w:rsidRPr="00293817">
        <w:rPr>
          <w:rFonts w:ascii="Arial" w:hAnsi="Arial" w:cs="Arial"/>
        </w:rPr>
        <w:t>, gozdarstva</w:t>
      </w:r>
      <w:r w:rsidRPr="00293817">
        <w:rPr>
          <w:rFonts w:ascii="Arial" w:hAnsi="Arial" w:cs="Arial"/>
        </w:rPr>
        <w:t xml:space="preserve"> in podeželja v Občini Kanal ob Soči še 2 leti po vračilu vseh nezakonito pridobljenih sredstev skupaj s pripadajočimi zakonskimi obrestmi;</w:t>
      </w:r>
    </w:p>
    <w:p w:rsidR="00E138DC" w:rsidRPr="00293817" w:rsidRDefault="00E138DC" w:rsidP="00366D64">
      <w:pPr>
        <w:pStyle w:val="Glava"/>
        <w:numPr>
          <w:ilvl w:val="0"/>
          <w:numId w:val="28"/>
        </w:numPr>
        <w:tabs>
          <w:tab w:val="left" w:pos="708"/>
        </w:tabs>
        <w:spacing w:line="276" w:lineRule="auto"/>
        <w:jc w:val="both"/>
        <w:rPr>
          <w:rFonts w:ascii="Arial" w:hAnsi="Arial" w:cs="Arial"/>
        </w:rPr>
      </w:pPr>
      <w:r w:rsidRPr="00293817">
        <w:rPr>
          <w:rFonts w:ascii="Arial" w:hAnsi="Arial" w:cs="Arial"/>
        </w:rPr>
        <w:t xml:space="preserve">nisem pričel z izvedbo naložbe in da ne bom pričel z deli pred </w:t>
      </w:r>
      <w:r w:rsidR="002E1B0B" w:rsidRPr="00293817">
        <w:rPr>
          <w:rFonts w:ascii="Arial" w:hAnsi="Arial" w:cs="Arial"/>
        </w:rPr>
        <w:t>oddajo vloge na javni razpis</w:t>
      </w:r>
      <w:r w:rsidRPr="00293817">
        <w:rPr>
          <w:rFonts w:ascii="Arial" w:hAnsi="Arial" w:cs="Arial"/>
        </w:rPr>
        <w:t>; kot začetek izvedbe naložbe se šteje prevzem katerikoli obveznosti vlagatelja na račun morebitnih odobrenih sredstev (sklenitev pogodb, naročanje materiala, opreme ali storitev…);</w:t>
      </w:r>
    </w:p>
    <w:p w:rsidR="00E138DC" w:rsidRPr="00293817" w:rsidRDefault="00E138DC" w:rsidP="00366D64">
      <w:pPr>
        <w:pStyle w:val="Glava"/>
        <w:numPr>
          <w:ilvl w:val="0"/>
          <w:numId w:val="28"/>
        </w:numPr>
        <w:tabs>
          <w:tab w:val="left" w:pos="708"/>
        </w:tabs>
        <w:spacing w:line="276" w:lineRule="auto"/>
        <w:jc w:val="both"/>
        <w:rPr>
          <w:rFonts w:ascii="Arial" w:hAnsi="Arial" w:cs="Arial"/>
        </w:rPr>
      </w:pPr>
      <w:r w:rsidRPr="00293817">
        <w:rPr>
          <w:rFonts w:ascii="Arial" w:hAnsi="Arial" w:cs="Arial"/>
          <w:color w:val="000000"/>
        </w:rPr>
        <w:t xml:space="preserve">končni cilj naložbe vodi v </w:t>
      </w:r>
      <w:r w:rsidRPr="00293817">
        <w:rPr>
          <w:rFonts w:ascii="Arial" w:hAnsi="Arial" w:cs="Arial"/>
        </w:rPr>
        <w:t>izboljšanje splošne učinkovitosti in trajnosti kmetijskega gospodarstva, zlasti z zmanjšanjem stroškov proizvodnje ali izboljšanjem in preusmeritvijo proizvodnje ali v izboljšanje naravnega okolja, higienskih razmer ali standardov za dobrobit živali, če zadevna naložba presega veljavne standarde Unije ali v vzpostavljanje in izboljšanje infrastrukture, povezane z razvojem, prilagajanjem in modernizacijo kmetijstva, vključno z dostopom do kmetijskih zemljišč, komasacijo in izboljšanjem zemljišč, oskrbo in varčevanjem z energijo in vodo</w:t>
      </w:r>
      <w:r w:rsidRPr="00293817">
        <w:rPr>
          <w:rFonts w:ascii="Arial" w:hAnsi="Arial" w:cs="Arial"/>
          <w:color w:val="000000"/>
        </w:rPr>
        <w:t>;</w:t>
      </w:r>
    </w:p>
    <w:p w:rsidR="00E138DC" w:rsidRPr="00293817" w:rsidRDefault="00E138DC" w:rsidP="00366D64">
      <w:pPr>
        <w:pStyle w:val="Glava"/>
        <w:numPr>
          <w:ilvl w:val="0"/>
          <w:numId w:val="28"/>
        </w:numPr>
        <w:tabs>
          <w:tab w:val="left" w:pos="708"/>
        </w:tabs>
        <w:spacing w:line="276" w:lineRule="auto"/>
        <w:jc w:val="both"/>
        <w:rPr>
          <w:rFonts w:ascii="Arial" w:hAnsi="Arial" w:cs="Arial"/>
        </w:rPr>
      </w:pPr>
      <w:r w:rsidRPr="00293817">
        <w:rPr>
          <w:rFonts w:ascii="Arial" w:hAnsi="Arial" w:cs="Arial"/>
        </w:rPr>
        <w:t>bo naložba izvedena v skladu z vsemi veljavnimi predpisi;</w:t>
      </w:r>
    </w:p>
    <w:p w:rsidR="00E138DC" w:rsidRPr="00293817" w:rsidRDefault="00E138DC" w:rsidP="00366D64">
      <w:pPr>
        <w:pStyle w:val="Glava"/>
        <w:numPr>
          <w:ilvl w:val="0"/>
          <w:numId w:val="28"/>
        </w:numPr>
        <w:tabs>
          <w:tab w:val="left" w:pos="708"/>
        </w:tabs>
        <w:spacing w:line="276" w:lineRule="auto"/>
        <w:jc w:val="both"/>
        <w:rPr>
          <w:rFonts w:ascii="Arial" w:hAnsi="Arial" w:cs="Arial"/>
        </w:rPr>
      </w:pPr>
      <w:r w:rsidRPr="00293817">
        <w:rPr>
          <w:rFonts w:ascii="Arial" w:hAnsi="Arial" w:cs="Arial"/>
        </w:rPr>
        <w:t>bo investicija zaključena pred izplačilom sredstev</w:t>
      </w:r>
      <w:r w:rsidR="006C1302" w:rsidRPr="00293817">
        <w:rPr>
          <w:rFonts w:ascii="Arial" w:hAnsi="Arial" w:cs="Arial"/>
        </w:rPr>
        <w:t>;</w:t>
      </w:r>
    </w:p>
    <w:p w:rsidR="00E138DC" w:rsidRPr="00293817" w:rsidRDefault="00E138DC" w:rsidP="00366D64">
      <w:pPr>
        <w:pStyle w:val="Glava"/>
        <w:numPr>
          <w:ilvl w:val="0"/>
          <w:numId w:val="28"/>
        </w:numPr>
        <w:tabs>
          <w:tab w:val="left" w:pos="708"/>
        </w:tabs>
        <w:spacing w:line="276" w:lineRule="auto"/>
        <w:jc w:val="both"/>
        <w:rPr>
          <w:rFonts w:ascii="Arial" w:hAnsi="Arial" w:cs="Arial"/>
        </w:rPr>
      </w:pPr>
      <w:r w:rsidRPr="00293817">
        <w:rPr>
          <w:rFonts w:ascii="Arial" w:hAnsi="Arial" w:cs="Arial"/>
        </w:rPr>
        <w:t>imamo ob oddaji vloge, glede na vrsto proizvodnje oziroma sektor kmetijske pridelave, upoštevane vse predpisane zahteve glede okolje-varstvenih in veterinarskih pogojev ter zahtev za dobrobit živali, če je investicija namenjena izpolnjevanju teh zahtev in jih bomo izpolnili najkasneje do zaključka investicije</w:t>
      </w:r>
      <w:r w:rsidR="006C1302" w:rsidRPr="00293817">
        <w:rPr>
          <w:rFonts w:ascii="Arial" w:hAnsi="Arial" w:cs="Arial"/>
        </w:rPr>
        <w:t>;</w:t>
      </w:r>
    </w:p>
    <w:p w:rsidR="00E138DC" w:rsidRPr="00293817" w:rsidRDefault="00E138DC" w:rsidP="00366D64">
      <w:pPr>
        <w:pStyle w:val="Glava"/>
        <w:numPr>
          <w:ilvl w:val="0"/>
          <w:numId w:val="28"/>
        </w:numPr>
        <w:tabs>
          <w:tab w:val="left" w:pos="708"/>
        </w:tabs>
        <w:spacing w:line="276" w:lineRule="auto"/>
        <w:jc w:val="both"/>
        <w:rPr>
          <w:rFonts w:ascii="Arial" w:hAnsi="Arial" w:cs="Arial"/>
        </w:rPr>
      </w:pPr>
      <w:r w:rsidRPr="00293817">
        <w:rPr>
          <w:rFonts w:ascii="Arial" w:hAnsi="Arial" w:cs="Arial"/>
        </w:rPr>
        <w:t>se strinjam z vsemi določili vzorca pogodbe;</w:t>
      </w:r>
    </w:p>
    <w:p w:rsidR="00E138DC" w:rsidRPr="00293817" w:rsidRDefault="00E138DC" w:rsidP="00366D64">
      <w:pPr>
        <w:pStyle w:val="Glava"/>
        <w:numPr>
          <w:ilvl w:val="0"/>
          <w:numId w:val="28"/>
        </w:numPr>
        <w:tabs>
          <w:tab w:val="left" w:pos="708"/>
        </w:tabs>
        <w:spacing w:line="276" w:lineRule="auto"/>
        <w:jc w:val="both"/>
        <w:rPr>
          <w:rFonts w:ascii="Arial" w:hAnsi="Arial" w:cs="Arial"/>
        </w:rPr>
      </w:pPr>
      <w:r w:rsidRPr="00293817">
        <w:rPr>
          <w:rFonts w:ascii="Arial" w:hAnsi="Arial" w:cs="Arial"/>
        </w:rPr>
        <w:lastRenderedPageBreak/>
        <w:t>naložbe ne bom uporabljal v nasprotju z namenom dodelitve sredstev;</w:t>
      </w:r>
    </w:p>
    <w:p w:rsidR="00E138DC" w:rsidRPr="00293817" w:rsidRDefault="00E138DC" w:rsidP="00366D64">
      <w:pPr>
        <w:pStyle w:val="Glava"/>
        <w:numPr>
          <w:ilvl w:val="0"/>
          <w:numId w:val="28"/>
        </w:numPr>
        <w:tabs>
          <w:tab w:val="left" w:pos="708"/>
        </w:tabs>
        <w:spacing w:line="276" w:lineRule="auto"/>
        <w:jc w:val="both"/>
        <w:rPr>
          <w:rFonts w:ascii="Arial" w:hAnsi="Arial" w:cs="Arial"/>
        </w:rPr>
      </w:pPr>
      <w:r w:rsidRPr="00293817">
        <w:rPr>
          <w:rFonts w:ascii="Arial" w:hAnsi="Arial" w:cs="Arial"/>
        </w:rPr>
        <w:t>bo po zaključku investicije le-ta v uporabi za namen, za katerega sem pridobil sredstva, vsaj še 5 let po izplačilu sredstev;</w:t>
      </w:r>
    </w:p>
    <w:p w:rsidR="00E138DC" w:rsidRPr="00293817" w:rsidRDefault="00E138DC" w:rsidP="00366D64">
      <w:pPr>
        <w:pStyle w:val="Glava"/>
        <w:numPr>
          <w:ilvl w:val="0"/>
          <w:numId w:val="28"/>
        </w:numPr>
        <w:tabs>
          <w:tab w:val="left" w:pos="708"/>
        </w:tabs>
        <w:spacing w:line="276" w:lineRule="auto"/>
        <w:jc w:val="both"/>
        <w:rPr>
          <w:rFonts w:ascii="Arial" w:hAnsi="Arial" w:cs="Arial"/>
        </w:rPr>
      </w:pPr>
      <w:r w:rsidRPr="00293817">
        <w:rPr>
          <w:rFonts w:ascii="Arial" w:hAnsi="Arial" w:cs="Arial"/>
        </w:rPr>
        <w:t>bom v primeru odobritve pomoči predpisano dokumentacijo vodil in hranil še najmanj 10 let po izplačilu sredstev;</w:t>
      </w:r>
    </w:p>
    <w:p w:rsidR="00E138DC" w:rsidRPr="00293817" w:rsidRDefault="00AB4C7E" w:rsidP="00366D64">
      <w:pPr>
        <w:pStyle w:val="Glava"/>
        <w:numPr>
          <w:ilvl w:val="0"/>
          <w:numId w:val="28"/>
        </w:numPr>
        <w:tabs>
          <w:tab w:val="left" w:pos="708"/>
        </w:tabs>
        <w:spacing w:line="276" w:lineRule="auto"/>
        <w:jc w:val="both"/>
        <w:rPr>
          <w:rFonts w:ascii="Arial" w:hAnsi="Arial" w:cs="Arial"/>
        </w:rPr>
      </w:pPr>
      <w:r w:rsidRPr="00293817">
        <w:rPr>
          <w:rFonts w:ascii="Arial" w:hAnsi="Arial" w:cs="Arial"/>
        </w:rPr>
        <w:t>za namen razpisa dovoljujem</w:t>
      </w:r>
      <w:r w:rsidR="00E138DC" w:rsidRPr="00293817">
        <w:rPr>
          <w:rFonts w:ascii="Arial" w:hAnsi="Arial" w:cs="Arial"/>
        </w:rPr>
        <w:t xml:space="preserve"> Občini  </w:t>
      </w:r>
      <w:r w:rsidR="00433C88" w:rsidRPr="00293817">
        <w:rPr>
          <w:rFonts w:ascii="Arial" w:hAnsi="Arial" w:cs="Arial"/>
        </w:rPr>
        <w:t>Kanal ob Soči</w:t>
      </w:r>
      <w:r w:rsidR="00E138DC" w:rsidRPr="00293817">
        <w:rPr>
          <w:rFonts w:ascii="Arial" w:hAnsi="Arial" w:cs="Arial"/>
        </w:rPr>
        <w:t xml:space="preserve"> pridobitev podatkov iz uradnih evidenc.</w:t>
      </w:r>
    </w:p>
    <w:p w:rsidR="00AB4C7E" w:rsidRPr="00293817" w:rsidRDefault="00AB4C7E" w:rsidP="00366D64">
      <w:pPr>
        <w:pStyle w:val="Glava"/>
        <w:numPr>
          <w:ilvl w:val="0"/>
          <w:numId w:val="28"/>
        </w:numPr>
        <w:tabs>
          <w:tab w:val="left" w:pos="708"/>
        </w:tabs>
        <w:spacing w:line="276" w:lineRule="auto"/>
        <w:jc w:val="both"/>
        <w:rPr>
          <w:rFonts w:ascii="Arial" w:hAnsi="Arial" w:cs="Arial"/>
        </w:rPr>
      </w:pPr>
    </w:p>
    <w:p w:rsidR="00E138DC" w:rsidRPr="00293817" w:rsidRDefault="00E138DC" w:rsidP="00366D64">
      <w:pPr>
        <w:spacing w:line="276" w:lineRule="auto"/>
        <w:rPr>
          <w:rFonts w:ascii="Arial" w:hAnsi="Arial" w:cs="Arial"/>
          <w:bCs/>
        </w:rPr>
      </w:pPr>
      <w:r w:rsidRPr="00293817">
        <w:rPr>
          <w:rFonts w:ascii="Arial" w:hAnsi="Arial" w:cs="Arial"/>
          <w:bCs/>
        </w:rPr>
        <w:t>Za navedene izjave, izpolnjene obrazce in priložene priloge kazensko in materialno odgovarjam.</w:t>
      </w:r>
    </w:p>
    <w:p w:rsidR="005064F7" w:rsidRPr="00293817" w:rsidRDefault="005064F7" w:rsidP="00E138DC">
      <w:pPr>
        <w:rPr>
          <w:rFonts w:ascii="Arial" w:hAnsi="Arial" w:cs="Arial"/>
          <w:bCs/>
        </w:rPr>
      </w:pPr>
    </w:p>
    <w:p w:rsidR="00701AE9" w:rsidRPr="00293817" w:rsidRDefault="00701AE9" w:rsidP="00701AE9">
      <w:pPr>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1941"/>
        <w:gridCol w:w="2551"/>
        <w:gridCol w:w="3260"/>
      </w:tblGrid>
      <w:tr w:rsidR="00701AE9" w:rsidRPr="00293817" w:rsidTr="006C7F7D">
        <w:tc>
          <w:tcPr>
            <w:tcW w:w="861" w:type="dxa"/>
          </w:tcPr>
          <w:p w:rsidR="00701AE9" w:rsidRPr="00293817" w:rsidRDefault="00701AE9" w:rsidP="006C7F7D">
            <w:pPr>
              <w:rPr>
                <w:rFonts w:ascii="Arial" w:hAnsi="Arial" w:cs="Arial"/>
              </w:rPr>
            </w:pPr>
            <w:r w:rsidRPr="00293817">
              <w:rPr>
                <w:rFonts w:ascii="Arial" w:hAnsi="Arial" w:cs="Arial"/>
              </w:rPr>
              <w:t>Datum:</w:t>
            </w:r>
          </w:p>
        </w:tc>
        <w:tc>
          <w:tcPr>
            <w:tcW w:w="1941" w:type="dxa"/>
            <w:tcBorders>
              <w:bottom w:val="single" w:sz="4" w:space="0" w:color="auto"/>
            </w:tcBorders>
          </w:tcPr>
          <w:p w:rsidR="00701AE9" w:rsidRPr="00293817" w:rsidRDefault="00701AE9" w:rsidP="006C7F7D">
            <w:pPr>
              <w:rPr>
                <w:rFonts w:ascii="Arial" w:hAnsi="Arial" w:cs="Arial"/>
              </w:rPr>
            </w:pPr>
          </w:p>
        </w:tc>
        <w:tc>
          <w:tcPr>
            <w:tcW w:w="2551" w:type="dxa"/>
          </w:tcPr>
          <w:p w:rsidR="00701AE9" w:rsidRPr="00293817" w:rsidRDefault="00701AE9" w:rsidP="006C7F7D">
            <w:pPr>
              <w:rPr>
                <w:rFonts w:ascii="Arial" w:hAnsi="Arial" w:cs="Arial"/>
              </w:rPr>
            </w:pPr>
          </w:p>
        </w:tc>
        <w:tc>
          <w:tcPr>
            <w:tcW w:w="3260" w:type="dxa"/>
          </w:tcPr>
          <w:p w:rsidR="00701AE9" w:rsidRPr="00293817" w:rsidRDefault="00701AE9" w:rsidP="006C7F7D">
            <w:pPr>
              <w:jc w:val="center"/>
              <w:rPr>
                <w:rFonts w:ascii="Arial" w:hAnsi="Arial" w:cs="Arial"/>
              </w:rPr>
            </w:pPr>
            <w:r w:rsidRPr="00293817">
              <w:rPr>
                <w:rFonts w:ascii="Arial" w:hAnsi="Arial" w:cs="Arial"/>
              </w:rPr>
              <w:t>Podpis vlagatelja</w:t>
            </w:r>
          </w:p>
        </w:tc>
      </w:tr>
      <w:tr w:rsidR="00701AE9" w:rsidRPr="00293817" w:rsidTr="006C7F7D">
        <w:tc>
          <w:tcPr>
            <w:tcW w:w="861" w:type="dxa"/>
          </w:tcPr>
          <w:p w:rsidR="00701AE9" w:rsidRPr="00293817" w:rsidRDefault="00701AE9" w:rsidP="006C7F7D">
            <w:pPr>
              <w:rPr>
                <w:rFonts w:ascii="Arial" w:hAnsi="Arial" w:cs="Arial"/>
              </w:rPr>
            </w:pPr>
          </w:p>
        </w:tc>
        <w:tc>
          <w:tcPr>
            <w:tcW w:w="1941" w:type="dxa"/>
            <w:tcBorders>
              <w:top w:val="single" w:sz="4" w:space="0" w:color="auto"/>
            </w:tcBorders>
          </w:tcPr>
          <w:p w:rsidR="00701AE9" w:rsidRPr="00293817" w:rsidRDefault="00701AE9" w:rsidP="006C7F7D">
            <w:pPr>
              <w:rPr>
                <w:rFonts w:ascii="Arial" w:hAnsi="Arial" w:cs="Arial"/>
              </w:rPr>
            </w:pPr>
          </w:p>
        </w:tc>
        <w:tc>
          <w:tcPr>
            <w:tcW w:w="2551" w:type="dxa"/>
          </w:tcPr>
          <w:p w:rsidR="00701AE9" w:rsidRPr="00293817" w:rsidRDefault="00701AE9" w:rsidP="006C7F7D">
            <w:pPr>
              <w:rPr>
                <w:rFonts w:ascii="Arial" w:hAnsi="Arial" w:cs="Arial"/>
              </w:rPr>
            </w:pPr>
          </w:p>
        </w:tc>
        <w:tc>
          <w:tcPr>
            <w:tcW w:w="3260" w:type="dxa"/>
            <w:tcBorders>
              <w:bottom w:val="single" w:sz="4" w:space="0" w:color="auto"/>
            </w:tcBorders>
          </w:tcPr>
          <w:p w:rsidR="00701AE9" w:rsidRPr="00293817" w:rsidRDefault="00701AE9" w:rsidP="006C7F7D">
            <w:pPr>
              <w:rPr>
                <w:rFonts w:ascii="Arial" w:hAnsi="Arial" w:cs="Arial"/>
              </w:rPr>
            </w:pPr>
          </w:p>
          <w:p w:rsidR="00701AE9" w:rsidRPr="00293817" w:rsidRDefault="00701AE9" w:rsidP="006C7F7D">
            <w:pPr>
              <w:rPr>
                <w:rFonts w:ascii="Arial" w:hAnsi="Arial" w:cs="Arial"/>
              </w:rPr>
            </w:pPr>
          </w:p>
        </w:tc>
      </w:tr>
    </w:tbl>
    <w:p w:rsidR="00701AE9" w:rsidRPr="00293817" w:rsidRDefault="00701AE9" w:rsidP="00E138DC">
      <w:pPr>
        <w:rPr>
          <w:rFonts w:ascii="Arial" w:hAnsi="Arial" w:cs="Arial"/>
          <w:bCs/>
        </w:rPr>
      </w:pPr>
    </w:p>
    <w:p w:rsidR="008725D5" w:rsidRPr="00293817" w:rsidRDefault="008725D5" w:rsidP="0085772A">
      <w:pPr>
        <w:jc w:val="both"/>
        <w:rPr>
          <w:rFonts w:ascii="Arial" w:hAnsi="Arial" w:cs="Arial"/>
        </w:rPr>
      </w:pPr>
    </w:p>
    <w:p w:rsidR="00366D64" w:rsidRPr="00293817" w:rsidRDefault="00366D64" w:rsidP="0085772A">
      <w:pPr>
        <w:jc w:val="both"/>
        <w:rPr>
          <w:rFonts w:ascii="Arial" w:hAnsi="Arial" w:cs="Arial"/>
        </w:rPr>
      </w:pPr>
    </w:p>
    <w:p w:rsidR="00366D64" w:rsidRPr="00293817" w:rsidRDefault="00366D64" w:rsidP="0085772A">
      <w:pPr>
        <w:jc w:val="both"/>
        <w:rPr>
          <w:rFonts w:ascii="Arial" w:hAnsi="Arial" w:cs="Arial"/>
        </w:rPr>
      </w:pPr>
    </w:p>
    <w:p w:rsidR="00366D64" w:rsidRPr="00293817" w:rsidRDefault="00366D64" w:rsidP="0085772A">
      <w:pPr>
        <w:jc w:val="both"/>
        <w:rPr>
          <w:rFonts w:ascii="Arial" w:hAnsi="Arial" w:cs="Arial"/>
        </w:rPr>
      </w:pPr>
    </w:p>
    <w:p w:rsidR="00366D64" w:rsidRPr="00293817" w:rsidRDefault="00366D64" w:rsidP="0085772A">
      <w:pPr>
        <w:jc w:val="both"/>
        <w:rPr>
          <w:rFonts w:ascii="Arial" w:hAnsi="Arial" w:cs="Arial"/>
        </w:rPr>
      </w:pPr>
    </w:p>
    <w:p w:rsidR="00366D64" w:rsidRPr="00293817" w:rsidRDefault="00366D64" w:rsidP="0085772A">
      <w:pPr>
        <w:jc w:val="both"/>
        <w:rPr>
          <w:rFonts w:ascii="Arial" w:hAnsi="Arial" w:cs="Arial"/>
        </w:rPr>
      </w:pPr>
    </w:p>
    <w:p w:rsidR="00366D64" w:rsidRPr="00293817" w:rsidRDefault="00366D64" w:rsidP="0085772A">
      <w:pPr>
        <w:jc w:val="both"/>
        <w:rPr>
          <w:rFonts w:ascii="Arial" w:hAnsi="Arial" w:cs="Arial"/>
        </w:rPr>
      </w:pPr>
    </w:p>
    <w:p w:rsidR="00366D64" w:rsidRPr="00293817" w:rsidRDefault="00366D64" w:rsidP="0085772A">
      <w:pPr>
        <w:jc w:val="both"/>
        <w:rPr>
          <w:rFonts w:ascii="Arial" w:hAnsi="Arial" w:cs="Arial"/>
        </w:rPr>
      </w:pPr>
    </w:p>
    <w:p w:rsidR="00366D64" w:rsidRPr="00293817" w:rsidRDefault="00366D64" w:rsidP="0085772A">
      <w:pPr>
        <w:jc w:val="both"/>
        <w:rPr>
          <w:rFonts w:ascii="Arial" w:hAnsi="Arial" w:cs="Arial"/>
        </w:rPr>
      </w:pPr>
    </w:p>
    <w:p w:rsidR="00366D64" w:rsidRPr="00293817" w:rsidRDefault="00366D64" w:rsidP="0085772A">
      <w:pPr>
        <w:jc w:val="both"/>
        <w:rPr>
          <w:rFonts w:ascii="Arial" w:hAnsi="Arial" w:cs="Arial"/>
        </w:rPr>
      </w:pPr>
    </w:p>
    <w:p w:rsidR="00366D64" w:rsidRPr="00293817" w:rsidRDefault="00366D64" w:rsidP="0085772A">
      <w:pPr>
        <w:jc w:val="both"/>
        <w:rPr>
          <w:rFonts w:ascii="Arial" w:hAnsi="Arial" w:cs="Arial"/>
        </w:rPr>
      </w:pPr>
    </w:p>
    <w:p w:rsidR="00366D64" w:rsidRPr="00293817" w:rsidRDefault="00366D64" w:rsidP="0085772A">
      <w:pPr>
        <w:jc w:val="both"/>
        <w:rPr>
          <w:rFonts w:ascii="Arial" w:hAnsi="Arial" w:cs="Arial"/>
        </w:rPr>
      </w:pPr>
    </w:p>
    <w:p w:rsidR="00366D64" w:rsidRPr="00293817" w:rsidRDefault="00366D64" w:rsidP="0085772A">
      <w:pPr>
        <w:jc w:val="both"/>
        <w:rPr>
          <w:rFonts w:ascii="Arial" w:hAnsi="Arial" w:cs="Arial"/>
        </w:rPr>
      </w:pPr>
    </w:p>
    <w:p w:rsidR="00366D64" w:rsidRPr="00293817" w:rsidRDefault="00366D64" w:rsidP="0085772A">
      <w:pPr>
        <w:jc w:val="both"/>
        <w:rPr>
          <w:rFonts w:ascii="Arial" w:hAnsi="Arial" w:cs="Arial"/>
        </w:rPr>
      </w:pPr>
    </w:p>
    <w:p w:rsidR="00366D64" w:rsidRPr="00293817" w:rsidRDefault="00366D64" w:rsidP="0085772A">
      <w:pPr>
        <w:jc w:val="both"/>
        <w:rPr>
          <w:rFonts w:ascii="Arial" w:hAnsi="Arial" w:cs="Arial"/>
        </w:rPr>
      </w:pPr>
    </w:p>
    <w:p w:rsidR="00366D64" w:rsidRPr="00293817" w:rsidRDefault="00366D64" w:rsidP="0085772A">
      <w:pPr>
        <w:jc w:val="both"/>
        <w:rPr>
          <w:rFonts w:ascii="Arial" w:hAnsi="Arial" w:cs="Arial"/>
        </w:rPr>
      </w:pPr>
    </w:p>
    <w:p w:rsidR="00366D64" w:rsidRPr="00293817" w:rsidRDefault="00366D64" w:rsidP="0085772A">
      <w:pPr>
        <w:jc w:val="both"/>
        <w:rPr>
          <w:rFonts w:ascii="Arial" w:hAnsi="Arial" w:cs="Arial"/>
        </w:rPr>
      </w:pPr>
    </w:p>
    <w:p w:rsidR="00366D64" w:rsidRPr="00293817" w:rsidRDefault="00366D64" w:rsidP="0085772A">
      <w:pPr>
        <w:jc w:val="both"/>
        <w:rPr>
          <w:rFonts w:ascii="Arial" w:hAnsi="Arial" w:cs="Arial"/>
        </w:rPr>
      </w:pPr>
    </w:p>
    <w:p w:rsidR="00366D64" w:rsidRPr="00293817" w:rsidRDefault="00366D64" w:rsidP="0085772A">
      <w:pPr>
        <w:jc w:val="both"/>
        <w:rPr>
          <w:rFonts w:ascii="Arial" w:hAnsi="Arial" w:cs="Arial"/>
        </w:rPr>
      </w:pPr>
    </w:p>
    <w:p w:rsidR="00366D64" w:rsidRPr="00293817" w:rsidRDefault="00366D64" w:rsidP="0085772A">
      <w:pPr>
        <w:jc w:val="both"/>
        <w:rPr>
          <w:rFonts w:ascii="Arial" w:hAnsi="Arial" w:cs="Arial"/>
        </w:rPr>
      </w:pPr>
    </w:p>
    <w:p w:rsidR="00366D64" w:rsidRPr="00293817" w:rsidRDefault="00366D64" w:rsidP="0085772A">
      <w:pPr>
        <w:jc w:val="both"/>
        <w:rPr>
          <w:rFonts w:ascii="Arial" w:hAnsi="Arial" w:cs="Arial"/>
        </w:rPr>
      </w:pPr>
    </w:p>
    <w:p w:rsidR="00366D64" w:rsidRPr="00293817" w:rsidRDefault="00366D64" w:rsidP="0085772A">
      <w:pPr>
        <w:jc w:val="both"/>
        <w:rPr>
          <w:rFonts w:ascii="Arial" w:hAnsi="Arial" w:cs="Arial"/>
        </w:rPr>
      </w:pPr>
    </w:p>
    <w:p w:rsidR="00366D64" w:rsidRPr="00293817" w:rsidRDefault="00366D64" w:rsidP="0085772A">
      <w:pPr>
        <w:jc w:val="both"/>
        <w:rPr>
          <w:rFonts w:ascii="Arial" w:hAnsi="Arial" w:cs="Arial"/>
        </w:rPr>
      </w:pPr>
    </w:p>
    <w:p w:rsidR="00366D64" w:rsidRPr="00293817" w:rsidRDefault="00366D64" w:rsidP="0085772A">
      <w:pPr>
        <w:jc w:val="both"/>
        <w:rPr>
          <w:rFonts w:ascii="Arial" w:hAnsi="Arial" w:cs="Arial"/>
        </w:rPr>
      </w:pPr>
    </w:p>
    <w:p w:rsidR="00366D64" w:rsidRPr="00293817" w:rsidRDefault="00366D64" w:rsidP="0085772A">
      <w:pPr>
        <w:jc w:val="both"/>
        <w:rPr>
          <w:rFonts w:ascii="Arial" w:hAnsi="Arial" w:cs="Arial"/>
        </w:rPr>
      </w:pPr>
    </w:p>
    <w:p w:rsidR="00366D64" w:rsidRPr="00293817" w:rsidRDefault="00366D64" w:rsidP="0085772A">
      <w:pPr>
        <w:jc w:val="both"/>
        <w:rPr>
          <w:rFonts w:ascii="Arial" w:hAnsi="Arial" w:cs="Arial"/>
        </w:rPr>
      </w:pPr>
    </w:p>
    <w:p w:rsidR="009E2714" w:rsidRDefault="009E2714" w:rsidP="0085772A">
      <w:pPr>
        <w:jc w:val="both"/>
        <w:rPr>
          <w:rFonts w:ascii="Arial" w:hAnsi="Arial" w:cs="Arial"/>
        </w:rPr>
      </w:pPr>
    </w:p>
    <w:p w:rsidR="009E2714" w:rsidRDefault="009E2714" w:rsidP="0085772A">
      <w:pPr>
        <w:jc w:val="both"/>
        <w:rPr>
          <w:rFonts w:ascii="Arial" w:hAnsi="Arial" w:cs="Arial"/>
        </w:rPr>
      </w:pPr>
    </w:p>
    <w:p w:rsidR="009E2714" w:rsidRDefault="009E2714" w:rsidP="0085772A">
      <w:pPr>
        <w:jc w:val="both"/>
        <w:rPr>
          <w:rFonts w:ascii="Arial" w:hAnsi="Arial" w:cs="Arial"/>
        </w:rPr>
      </w:pPr>
    </w:p>
    <w:p w:rsidR="009E2714" w:rsidRDefault="009E2714" w:rsidP="0085772A">
      <w:pPr>
        <w:jc w:val="both"/>
        <w:rPr>
          <w:rFonts w:ascii="Arial" w:hAnsi="Arial" w:cs="Arial"/>
        </w:rPr>
      </w:pPr>
    </w:p>
    <w:p w:rsidR="009E2714" w:rsidRDefault="009E2714" w:rsidP="0085772A">
      <w:pPr>
        <w:jc w:val="both"/>
        <w:rPr>
          <w:rFonts w:ascii="Arial" w:hAnsi="Arial" w:cs="Arial"/>
        </w:rPr>
      </w:pPr>
    </w:p>
    <w:p w:rsidR="009E2714" w:rsidRDefault="009E2714" w:rsidP="0085772A">
      <w:pPr>
        <w:jc w:val="both"/>
        <w:rPr>
          <w:rFonts w:ascii="Arial" w:hAnsi="Arial" w:cs="Arial"/>
        </w:rPr>
      </w:pPr>
    </w:p>
    <w:p w:rsidR="009E2714" w:rsidRDefault="009E2714" w:rsidP="0085772A">
      <w:pPr>
        <w:jc w:val="both"/>
        <w:rPr>
          <w:rFonts w:ascii="Arial" w:hAnsi="Arial" w:cs="Arial"/>
        </w:rPr>
      </w:pPr>
    </w:p>
    <w:p w:rsidR="009E2714" w:rsidRDefault="009E2714" w:rsidP="0085772A">
      <w:pPr>
        <w:jc w:val="both"/>
        <w:rPr>
          <w:rFonts w:ascii="Arial" w:hAnsi="Arial" w:cs="Arial"/>
        </w:rPr>
      </w:pPr>
    </w:p>
    <w:p w:rsidR="009E2714" w:rsidRDefault="009E2714" w:rsidP="0085772A">
      <w:pPr>
        <w:jc w:val="both"/>
        <w:rPr>
          <w:rFonts w:ascii="Arial" w:hAnsi="Arial" w:cs="Arial"/>
        </w:rPr>
      </w:pPr>
    </w:p>
    <w:p w:rsidR="009E2714" w:rsidRDefault="009E2714" w:rsidP="0085772A">
      <w:pPr>
        <w:jc w:val="both"/>
        <w:rPr>
          <w:rFonts w:ascii="Arial" w:hAnsi="Arial" w:cs="Arial"/>
        </w:rPr>
      </w:pPr>
    </w:p>
    <w:p w:rsidR="009E2714" w:rsidRDefault="009E2714" w:rsidP="0085772A">
      <w:pPr>
        <w:jc w:val="both"/>
        <w:rPr>
          <w:rFonts w:ascii="Arial" w:hAnsi="Arial" w:cs="Arial"/>
        </w:rPr>
      </w:pPr>
    </w:p>
    <w:p w:rsidR="00D613C3" w:rsidRPr="00293817" w:rsidRDefault="0085772A" w:rsidP="0085772A">
      <w:pPr>
        <w:jc w:val="both"/>
        <w:rPr>
          <w:rFonts w:ascii="Arial" w:hAnsi="Arial" w:cs="Arial"/>
          <w:bCs/>
        </w:rPr>
        <w:sectPr w:rsidR="00D613C3" w:rsidRPr="00293817" w:rsidSect="000D06CC">
          <w:headerReference w:type="default" r:id="rId10"/>
          <w:footerReference w:type="default" r:id="rId11"/>
          <w:pgSz w:w="11906" w:h="16838"/>
          <w:pgMar w:top="1440" w:right="1080" w:bottom="1440" w:left="1080" w:header="709" w:footer="1293" w:gutter="0"/>
          <w:cols w:space="708"/>
          <w:docGrid w:linePitch="272"/>
        </w:sectPr>
      </w:pPr>
      <w:r w:rsidRPr="00293817">
        <w:rPr>
          <w:rFonts w:ascii="Arial" w:hAnsi="Arial" w:cs="Arial"/>
        </w:rPr>
        <w:t xml:space="preserve">Občina Kanal ob Soči, Trg svobode 23, 5213 Kanal (upravljalec) se zavezuje, da bo osebne podatke, pridobljene v postopku javnega razpisa o dodeljevanju pomoči za ohranjanje in </w:t>
      </w:r>
      <w:r w:rsidR="00A77CA3" w:rsidRPr="00293817">
        <w:rPr>
          <w:rFonts w:ascii="Arial" w:hAnsi="Arial" w:cs="Arial"/>
        </w:rPr>
        <w:t xml:space="preserve">spodbujanje </w:t>
      </w:r>
      <w:r w:rsidRPr="00293817">
        <w:rPr>
          <w:rFonts w:ascii="Arial" w:hAnsi="Arial" w:cs="Arial"/>
        </w:rPr>
        <w:t>razvoj</w:t>
      </w:r>
      <w:r w:rsidR="00A77CA3" w:rsidRPr="00293817">
        <w:rPr>
          <w:rFonts w:ascii="Arial" w:hAnsi="Arial" w:cs="Arial"/>
        </w:rPr>
        <w:t>a</w:t>
      </w:r>
      <w:r w:rsidRPr="00293817">
        <w:rPr>
          <w:rFonts w:ascii="Arial" w:hAnsi="Arial" w:cs="Arial"/>
        </w:rPr>
        <w:t xml:space="preserve"> kmetijstva</w:t>
      </w:r>
      <w:r w:rsidR="00A77CA3" w:rsidRPr="00293817">
        <w:rPr>
          <w:rFonts w:ascii="Arial" w:hAnsi="Arial" w:cs="Arial"/>
        </w:rPr>
        <w:t>, gozdarstva</w:t>
      </w:r>
      <w:r w:rsidR="008725D5" w:rsidRPr="00293817">
        <w:rPr>
          <w:rFonts w:ascii="Arial" w:hAnsi="Arial" w:cs="Arial"/>
        </w:rPr>
        <w:t xml:space="preserve"> </w:t>
      </w:r>
      <w:r w:rsidR="00A77CA3" w:rsidRPr="00293817">
        <w:rPr>
          <w:rFonts w:ascii="Arial" w:hAnsi="Arial" w:cs="Arial"/>
        </w:rPr>
        <w:t>in</w:t>
      </w:r>
      <w:r w:rsidRPr="00293817">
        <w:rPr>
          <w:rFonts w:ascii="Arial" w:hAnsi="Arial" w:cs="Arial"/>
        </w:rPr>
        <w:t xml:space="preserve"> podeželja na</w:t>
      </w:r>
      <w:r w:rsidRPr="00293817">
        <w:rPr>
          <w:rFonts w:ascii="Arial" w:hAnsi="Arial" w:cs="Arial"/>
          <w:bCs/>
        </w:rPr>
        <w:t xml:space="preserve"> območju Občine Kanal ob Soči za leto </w:t>
      </w:r>
      <w:r w:rsidR="00AB4C7E" w:rsidRPr="00293817">
        <w:rPr>
          <w:rFonts w:ascii="Arial" w:hAnsi="Arial" w:cs="Arial"/>
          <w:bCs/>
        </w:rPr>
        <w:t>2026</w:t>
      </w:r>
      <w:r w:rsidRPr="00293817">
        <w:rPr>
          <w:rFonts w:ascii="Arial" w:hAnsi="Arial" w:cs="Arial"/>
          <w:bCs/>
        </w:rPr>
        <w:t xml:space="preserve"> in za namen dodeljevanja državnih pomoči ter poročanja o javnih pomočeh varovala v skladu z Zakonom o varstvu osebnih podatkov (</w:t>
      </w:r>
      <w:proofErr w:type="spellStart"/>
      <w:r w:rsidRPr="00293817">
        <w:rPr>
          <w:rFonts w:ascii="Arial" w:hAnsi="Arial" w:cs="Arial"/>
          <w:bCs/>
        </w:rPr>
        <w:t>Ur.l</w:t>
      </w:r>
      <w:proofErr w:type="spellEnd"/>
      <w:r w:rsidRPr="00293817">
        <w:rPr>
          <w:rFonts w:ascii="Arial" w:hAnsi="Arial" w:cs="Arial"/>
          <w:bCs/>
        </w:rPr>
        <w:t>. RS, št. 94/2007 –UPB-1). Upravljalec je dolžan osebne podatke posredovati Min</w:t>
      </w:r>
      <w:r w:rsidR="00A95D09" w:rsidRPr="00293817">
        <w:rPr>
          <w:rFonts w:ascii="Arial" w:hAnsi="Arial" w:cs="Arial"/>
          <w:bCs/>
        </w:rPr>
        <w:t>istrstvu za kmetijstvo, gozdarstvo in prehrano</w:t>
      </w:r>
    </w:p>
    <w:p w:rsidR="0085772A" w:rsidRPr="00293817" w:rsidRDefault="0085772A" w:rsidP="0085772A">
      <w:pPr>
        <w:jc w:val="both"/>
        <w:rPr>
          <w:rFonts w:ascii="Arial" w:hAnsi="Arial" w:cs="Arial"/>
          <w:bCs/>
        </w:rPr>
      </w:pPr>
    </w:p>
    <w:tbl>
      <w:tblPr>
        <w:tblStyle w:val="Tabelamrea"/>
        <w:tblW w:w="0" w:type="auto"/>
        <w:shd w:val="clear" w:color="auto" w:fill="000000" w:themeFill="text1"/>
        <w:tblLook w:val="04A0" w:firstRow="1" w:lastRow="0" w:firstColumn="1" w:lastColumn="0" w:noHBand="0" w:noVBand="1"/>
      </w:tblPr>
      <w:tblGrid>
        <w:gridCol w:w="9210"/>
      </w:tblGrid>
      <w:tr w:rsidR="00A83A5B" w:rsidRPr="00293817" w:rsidTr="006C7F7D">
        <w:tc>
          <w:tcPr>
            <w:tcW w:w="9210" w:type="dxa"/>
            <w:shd w:val="clear" w:color="auto" w:fill="000000" w:themeFill="text1"/>
          </w:tcPr>
          <w:p w:rsidR="00A83A5B" w:rsidRPr="00293817" w:rsidRDefault="00F04CBF" w:rsidP="00543E81">
            <w:pPr>
              <w:pStyle w:val="Glava"/>
              <w:tabs>
                <w:tab w:val="left" w:pos="708"/>
              </w:tabs>
              <w:rPr>
                <w:rFonts w:ascii="Arial" w:hAnsi="Arial" w:cs="Arial"/>
                <w:b/>
                <w:color w:val="FFFFFF" w:themeColor="background1"/>
              </w:rPr>
            </w:pPr>
            <w:r w:rsidRPr="00293817">
              <w:rPr>
                <w:rFonts w:ascii="Arial" w:hAnsi="Arial" w:cs="Arial"/>
              </w:rPr>
              <w:br w:type="page"/>
            </w:r>
            <w:r w:rsidR="00A83A5B" w:rsidRPr="00293817">
              <w:rPr>
                <w:rFonts w:ascii="Arial" w:hAnsi="Arial" w:cs="Arial"/>
                <w:b/>
                <w:color w:val="FFFFFF" w:themeColor="background1"/>
              </w:rPr>
              <w:t>IZJAVA VLAGATELJA O K</w:t>
            </w:r>
            <w:r w:rsidR="00543E81" w:rsidRPr="00293817">
              <w:rPr>
                <w:rFonts w:ascii="Arial" w:hAnsi="Arial" w:cs="Arial"/>
                <w:b/>
                <w:color w:val="FFFFFF" w:themeColor="background1"/>
              </w:rPr>
              <w:t>U</w:t>
            </w:r>
            <w:r w:rsidR="00A83A5B" w:rsidRPr="00293817">
              <w:rPr>
                <w:rFonts w:ascii="Arial" w:hAnsi="Arial" w:cs="Arial"/>
                <w:b/>
                <w:color w:val="FFFFFF" w:themeColor="background1"/>
              </w:rPr>
              <w:t>MULACIJI DRŽAVNIH POMOČI</w:t>
            </w:r>
            <w:r w:rsidR="00574FBE">
              <w:rPr>
                <w:rFonts w:ascii="Arial" w:hAnsi="Arial" w:cs="Arial"/>
                <w:b/>
                <w:color w:val="FFFFFF" w:themeColor="background1"/>
              </w:rPr>
              <w:t xml:space="preserve"> </w:t>
            </w:r>
          </w:p>
        </w:tc>
      </w:tr>
    </w:tbl>
    <w:p w:rsidR="00A83A5B" w:rsidRPr="00293817" w:rsidRDefault="00A83A5B" w:rsidP="0058560D">
      <w:pPr>
        <w:pStyle w:val="Glava"/>
        <w:tabs>
          <w:tab w:val="left" w:pos="708"/>
        </w:tabs>
        <w:jc w:val="both"/>
        <w:rPr>
          <w:rFonts w:ascii="Arial" w:hAnsi="Arial" w:cs="Arial"/>
        </w:rPr>
      </w:pPr>
    </w:p>
    <w:p w:rsidR="00A83A5B" w:rsidRPr="00293817" w:rsidRDefault="00A83A5B" w:rsidP="0058560D">
      <w:pPr>
        <w:pStyle w:val="Glava"/>
        <w:tabs>
          <w:tab w:val="left" w:pos="708"/>
        </w:tabs>
        <w:jc w:val="both"/>
        <w:rPr>
          <w:rFonts w:ascii="Arial" w:hAnsi="Arial" w:cs="Arial"/>
        </w:rPr>
      </w:pPr>
      <w:r w:rsidRPr="00293817">
        <w:rPr>
          <w:rFonts w:ascii="Arial" w:hAnsi="Arial" w:cs="Arial"/>
        </w:rPr>
        <w:t>S podpisom te izjave potrjujem, da:</w:t>
      </w:r>
    </w:p>
    <w:p w:rsidR="0058560D" w:rsidRPr="00293817" w:rsidRDefault="0058560D" w:rsidP="0058560D">
      <w:pPr>
        <w:pStyle w:val="Glava"/>
        <w:tabs>
          <w:tab w:val="left" w:pos="708"/>
        </w:tabs>
        <w:jc w:val="both"/>
        <w:rPr>
          <w:rFonts w:ascii="Arial" w:hAnsi="Arial" w:cs="Arial"/>
        </w:rPr>
      </w:pPr>
    </w:p>
    <w:p w:rsidR="00A83A5B" w:rsidRPr="00293817" w:rsidRDefault="00A83A5B" w:rsidP="000D06CC">
      <w:pPr>
        <w:pStyle w:val="Glava"/>
        <w:numPr>
          <w:ilvl w:val="0"/>
          <w:numId w:val="28"/>
        </w:numPr>
        <w:tabs>
          <w:tab w:val="left" w:pos="284"/>
        </w:tabs>
        <w:ind w:left="284" w:hanging="284"/>
        <w:jc w:val="both"/>
        <w:rPr>
          <w:rFonts w:ascii="Arial" w:hAnsi="Arial" w:cs="Arial"/>
        </w:rPr>
      </w:pPr>
      <w:r w:rsidRPr="00293817">
        <w:rPr>
          <w:rFonts w:ascii="Arial" w:hAnsi="Arial" w:cs="Arial"/>
        </w:rPr>
        <w:t xml:space="preserve">sem seznanjen, da se državna pomoč dodeljuje v skladu z Uredbo Komisije (EU) št. </w:t>
      </w:r>
      <w:r w:rsidR="00BE58CD" w:rsidRPr="00293817">
        <w:rPr>
          <w:rFonts w:ascii="Arial" w:hAnsi="Arial" w:cs="Arial"/>
        </w:rPr>
        <w:t>2022/2</w:t>
      </w:r>
      <w:r w:rsidRPr="00293817">
        <w:rPr>
          <w:rFonts w:ascii="Arial" w:hAnsi="Arial" w:cs="Arial"/>
        </w:rPr>
        <w:t>4</w:t>
      </w:r>
      <w:r w:rsidR="00BE58CD" w:rsidRPr="00293817">
        <w:rPr>
          <w:rFonts w:ascii="Arial" w:hAnsi="Arial" w:cs="Arial"/>
        </w:rPr>
        <w:t>72</w:t>
      </w:r>
      <w:r w:rsidRPr="00293817">
        <w:rPr>
          <w:rFonts w:ascii="Arial" w:hAnsi="Arial" w:cs="Arial"/>
        </w:rPr>
        <w:t>;</w:t>
      </w:r>
    </w:p>
    <w:p w:rsidR="00A625C2" w:rsidRPr="00293817" w:rsidRDefault="00A625C2" w:rsidP="000D06CC">
      <w:pPr>
        <w:pStyle w:val="Glava"/>
        <w:numPr>
          <w:ilvl w:val="0"/>
          <w:numId w:val="28"/>
        </w:numPr>
        <w:tabs>
          <w:tab w:val="left" w:pos="284"/>
        </w:tabs>
        <w:ind w:left="284" w:hanging="284"/>
        <w:jc w:val="both"/>
        <w:rPr>
          <w:rFonts w:ascii="Arial" w:hAnsi="Arial" w:cs="Arial"/>
        </w:rPr>
      </w:pPr>
      <w:r w:rsidRPr="00293817">
        <w:rPr>
          <w:rFonts w:ascii="Arial" w:hAnsi="Arial" w:cs="Arial"/>
        </w:rPr>
        <w:t xml:space="preserve">za iste upravičene stroške in za isti namen, ki so sestavni del te vloge, v letu </w:t>
      </w:r>
      <w:r w:rsidR="00C345A2" w:rsidRPr="00293817">
        <w:rPr>
          <w:rFonts w:ascii="Arial" w:hAnsi="Arial" w:cs="Arial"/>
        </w:rPr>
        <w:t>202</w:t>
      </w:r>
      <w:r w:rsidR="00B81DFE" w:rsidRPr="00293817">
        <w:rPr>
          <w:rFonts w:ascii="Arial" w:hAnsi="Arial" w:cs="Arial"/>
        </w:rPr>
        <w:t>5</w:t>
      </w:r>
      <w:r w:rsidRPr="00293817">
        <w:rPr>
          <w:rFonts w:ascii="Arial" w:hAnsi="Arial" w:cs="Arial"/>
        </w:rPr>
        <w:t xml:space="preserve"> in preteklih letih nisem pridobil sredstev oziroma nisem v postopku pridobivanja sredstev iz občinskih, državnih, mednarodnih in drugih javnih virov;</w:t>
      </w:r>
    </w:p>
    <w:p w:rsidR="00A83A5B" w:rsidRPr="00293817" w:rsidRDefault="00A625C2" w:rsidP="000D06CC">
      <w:pPr>
        <w:pStyle w:val="Glava"/>
        <w:numPr>
          <w:ilvl w:val="0"/>
          <w:numId w:val="28"/>
        </w:numPr>
        <w:tabs>
          <w:tab w:val="left" w:pos="284"/>
        </w:tabs>
        <w:ind w:left="284" w:hanging="284"/>
        <w:jc w:val="both"/>
        <w:rPr>
          <w:rFonts w:ascii="Arial" w:hAnsi="Arial" w:cs="Arial"/>
        </w:rPr>
      </w:pPr>
      <w:r w:rsidRPr="00293817">
        <w:rPr>
          <w:rFonts w:ascii="Arial" w:hAnsi="Arial" w:cs="Arial"/>
        </w:rPr>
        <w:t xml:space="preserve">so mi bila za iste upravičene stroške že dodeljena javna sredstva v višini _________________, dajalca _______ v letu _________________. </w:t>
      </w:r>
      <w:r w:rsidR="00A83A5B" w:rsidRPr="00293817">
        <w:rPr>
          <w:rFonts w:ascii="Arial" w:hAnsi="Arial" w:cs="Arial"/>
        </w:rPr>
        <w:t xml:space="preserve"> </w:t>
      </w:r>
    </w:p>
    <w:p w:rsidR="00A83A5B" w:rsidRPr="00293817" w:rsidRDefault="00A83A5B" w:rsidP="0058560D">
      <w:pPr>
        <w:pStyle w:val="Glava"/>
        <w:tabs>
          <w:tab w:val="left" w:pos="708"/>
        </w:tabs>
        <w:jc w:val="both"/>
        <w:rPr>
          <w:rFonts w:ascii="Arial" w:hAnsi="Arial" w:cs="Arial"/>
        </w:rPr>
      </w:pPr>
    </w:p>
    <w:p w:rsidR="00F04CBF" w:rsidRPr="00293817" w:rsidRDefault="00F04CBF" w:rsidP="0058560D">
      <w:pPr>
        <w:jc w:val="both"/>
        <w:rPr>
          <w:rFonts w:ascii="Arial" w:hAnsi="Arial" w:cs="Arial"/>
        </w:rPr>
      </w:pPr>
    </w:p>
    <w:p w:rsidR="00A625C2" w:rsidRPr="00293817" w:rsidRDefault="00A625C2" w:rsidP="0058560D">
      <w:pPr>
        <w:jc w:val="both"/>
        <w:rPr>
          <w:rFonts w:ascii="Arial" w:hAnsi="Arial" w:cs="Arial"/>
        </w:rPr>
      </w:pPr>
      <w:r w:rsidRPr="00293817">
        <w:rPr>
          <w:rFonts w:ascii="Arial" w:hAnsi="Arial" w:cs="Arial"/>
        </w:rPr>
        <w:t>V primeru naknadne dodelitve pomoči iz državnih, mednarodnih in dr</w:t>
      </w:r>
      <w:r w:rsidR="00491B7C" w:rsidRPr="00293817">
        <w:rPr>
          <w:rFonts w:ascii="Arial" w:hAnsi="Arial" w:cs="Arial"/>
        </w:rPr>
        <w:t>ugih javnih virov, se obvezujem</w:t>
      </w:r>
      <w:r w:rsidRPr="00293817">
        <w:rPr>
          <w:rFonts w:ascii="Arial" w:hAnsi="Arial" w:cs="Arial"/>
        </w:rPr>
        <w:t xml:space="preserve"> o tem v roku 5 dni po prejemu sredstev seznaniti Občino Kanal ob Soči (navedba dajalca pomoči, namen, višina sofinanciranja).</w:t>
      </w:r>
    </w:p>
    <w:p w:rsidR="00A625C2" w:rsidRPr="00293817" w:rsidRDefault="00A625C2" w:rsidP="0058560D">
      <w:pPr>
        <w:jc w:val="both"/>
        <w:rPr>
          <w:rFonts w:ascii="Arial" w:hAnsi="Arial" w:cs="Arial"/>
        </w:rPr>
      </w:pPr>
    </w:p>
    <w:p w:rsidR="0058560D" w:rsidRPr="00293817" w:rsidRDefault="0058560D" w:rsidP="0058560D">
      <w:pPr>
        <w:jc w:val="both"/>
        <w:rPr>
          <w:rFonts w:ascii="Arial" w:hAnsi="Arial" w:cs="Arial"/>
        </w:rPr>
      </w:pPr>
    </w:p>
    <w:p w:rsidR="0058560D" w:rsidRPr="00293817" w:rsidRDefault="0058560D" w:rsidP="0058560D">
      <w:pPr>
        <w:jc w:val="both"/>
        <w:rPr>
          <w:rFonts w:ascii="Arial" w:hAnsi="Arial" w:cs="Arial"/>
        </w:rPr>
      </w:pPr>
    </w:p>
    <w:p w:rsidR="00A625C2" w:rsidRPr="00293817" w:rsidRDefault="00A625C2" w:rsidP="00A625C2">
      <w:pPr>
        <w:rPr>
          <w:rFonts w:ascii="Arial" w:hAnsi="Arial" w:cs="Arial"/>
          <w:bCs/>
        </w:rPr>
      </w:pPr>
    </w:p>
    <w:p w:rsidR="00701AE9" w:rsidRPr="00293817" w:rsidRDefault="00701AE9" w:rsidP="00701AE9">
      <w:pPr>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1941"/>
        <w:gridCol w:w="2551"/>
        <w:gridCol w:w="3260"/>
      </w:tblGrid>
      <w:tr w:rsidR="00701AE9" w:rsidRPr="00293817" w:rsidTr="006C7F7D">
        <w:tc>
          <w:tcPr>
            <w:tcW w:w="861" w:type="dxa"/>
          </w:tcPr>
          <w:p w:rsidR="00701AE9" w:rsidRPr="00293817" w:rsidRDefault="00701AE9" w:rsidP="006C7F7D">
            <w:pPr>
              <w:rPr>
                <w:rFonts w:ascii="Arial" w:hAnsi="Arial" w:cs="Arial"/>
              </w:rPr>
            </w:pPr>
            <w:r w:rsidRPr="00293817">
              <w:rPr>
                <w:rFonts w:ascii="Arial" w:hAnsi="Arial" w:cs="Arial"/>
              </w:rPr>
              <w:t>Datum:</w:t>
            </w:r>
          </w:p>
        </w:tc>
        <w:tc>
          <w:tcPr>
            <w:tcW w:w="1941" w:type="dxa"/>
            <w:tcBorders>
              <w:bottom w:val="single" w:sz="4" w:space="0" w:color="auto"/>
            </w:tcBorders>
          </w:tcPr>
          <w:p w:rsidR="00701AE9" w:rsidRPr="00293817" w:rsidRDefault="00701AE9" w:rsidP="006C7F7D">
            <w:pPr>
              <w:rPr>
                <w:rFonts w:ascii="Arial" w:hAnsi="Arial" w:cs="Arial"/>
              </w:rPr>
            </w:pPr>
          </w:p>
        </w:tc>
        <w:tc>
          <w:tcPr>
            <w:tcW w:w="2551" w:type="dxa"/>
          </w:tcPr>
          <w:p w:rsidR="00701AE9" w:rsidRPr="00293817" w:rsidRDefault="00701AE9" w:rsidP="006C7F7D">
            <w:pPr>
              <w:rPr>
                <w:rFonts w:ascii="Arial" w:hAnsi="Arial" w:cs="Arial"/>
              </w:rPr>
            </w:pPr>
          </w:p>
        </w:tc>
        <w:tc>
          <w:tcPr>
            <w:tcW w:w="3260" w:type="dxa"/>
          </w:tcPr>
          <w:p w:rsidR="00701AE9" w:rsidRPr="00293817" w:rsidRDefault="00701AE9" w:rsidP="006C7F7D">
            <w:pPr>
              <w:jc w:val="center"/>
              <w:rPr>
                <w:rFonts w:ascii="Arial" w:hAnsi="Arial" w:cs="Arial"/>
              </w:rPr>
            </w:pPr>
            <w:r w:rsidRPr="00293817">
              <w:rPr>
                <w:rFonts w:ascii="Arial" w:hAnsi="Arial" w:cs="Arial"/>
              </w:rPr>
              <w:t>Podpis vlagatelja</w:t>
            </w:r>
          </w:p>
        </w:tc>
      </w:tr>
      <w:tr w:rsidR="00701AE9" w:rsidRPr="00293817" w:rsidTr="006C7F7D">
        <w:tc>
          <w:tcPr>
            <w:tcW w:w="861" w:type="dxa"/>
          </w:tcPr>
          <w:p w:rsidR="00701AE9" w:rsidRPr="00293817" w:rsidRDefault="00701AE9" w:rsidP="006C7F7D">
            <w:pPr>
              <w:rPr>
                <w:rFonts w:ascii="Arial" w:hAnsi="Arial" w:cs="Arial"/>
              </w:rPr>
            </w:pPr>
          </w:p>
        </w:tc>
        <w:tc>
          <w:tcPr>
            <w:tcW w:w="1941" w:type="dxa"/>
            <w:tcBorders>
              <w:top w:val="single" w:sz="4" w:space="0" w:color="auto"/>
            </w:tcBorders>
          </w:tcPr>
          <w:p w:rsidR="00701AE9" w:rsidRPr="00293817" w:rsidRDefault="00701AE9" w:rsidP="006C7F7D">
            <w:pPr>
              <w:rPr>
                <w:rFonts w:ascii="Arial" w:hAnsi="Arial" w:cs="Arial"/>
              </w:rPr>
            </w:pPr>
          </w:p>
        </w:tc>
        <w:tc>
          <w:tcPr>
            <w:tcW w:w="2551" w:type="dxa"/>
          </w:tcPr>
          <w:p w:rsidR="00701AE9" w:rsidRPr="00293817" w:rsidRDefault="00701AE9" w:rsidP="006C7F7D">
            <w:pPr>
              <w:rPr>
                <w:rFonts w:ascii="Arial" w:hAnsi="Arial" w:cs="Arial"/>
              </w:rPr>
            </w:pPr>
          </w:p>
        </w:tc>
        <w:tc>
          <w:tcPr>
            <w:tcW w:w="3260" w:type="dxa"/>
            <w:tcBorders>
              <w:bottom w:val="single" w:sz="4" w:space="0" w:color="auto"/>
            </w:tcBorders>
          </w:tcPr>
          <w:p w:rsidR="00701AE9" w:rsidRPr="00293817" w:rsidRDefault="00701AE9" w:rsidP="006C7F7D">
            <w:pPr>
              <w:rPr>
                <w:rFonts w:ascii="Arial" w:hAnsi="Arial" w:cs="Arial"/>
              </w:rPr>
            </w:pPr>
          </w:p>
          <w:p w:rsidR="00701AE9" w:rsidRPr="00293817" w:rsidRDefault="00701AE9" w:rsidP="006C7F7D">
            <w:pPr>
              <w:rPr>
                <w:rFonts w:ascii="Arial" w:hAnsi="Arial" w:cs="Arial"/>
              </w:rPr>
            </w:pPr>
          </w:p>
        </w:tc>
      </w:tr>
    </w:tbl>
    <w:p w:rsidR="006C04E1" w:rsidRPr="00293817" w:rsidRDefault="006C04E1">
      <w:pPr>
        <w:rPr>
          <w:rFonts w:ascii="Arial" w:hAnsi="Arial" w:cs="Arial"/>
        </w:rPr>
      </w:pPr>
    </w:p>
    <w:p w:rsidR="00AB4C7E" w:rsidRPr="00293817" w:rsidRDefault="00AB4C7E">
      <w:pPr>
        <w:rPr>
          <w:rFonts w:ascii="Arial" w:hAnsi="Arial" w:cs="Arial"/>
        </w:rPr>
      </w:pPr>
    </w:p>
    <w:p w:rsidR="00AB4C7E" w:rsidRPr="00293817" w:rsidRDefault="00AB4C7E">
      <w:pPr>
        <w:rPr>
          <w:rFonts w:ascii="Arial" w:hAnsi="Arial" w:cs="Arial"/>
        </w:rPr>
      </w:pPr>
    </w:p>
    <w:tbl>
      <w:tblPr>
        <w:tblStyle w:val="Tabelamrea"/>
        <w:tblW w:w="0" w:type="auto"/>
        <w:shd w:val="clear" w:color="auto" w:fill="000000" w:themeFill="text1"/>
        <w:tblLook w:val="04A0" w:firstRow="1" w:lastRow="0" w:firstColumn="1" w:lastColumn="0" w:noHBand="0" w:noVBand="1"/>
      </w:tblPr>
      <w:tblGrid>
        <w:gridCol w:w="9210"/>
      </w:tblGrid>
      <w:tr w:rsidR="00AB4C7E" w:rsidRPr="00293817" w:rsidTr="009673B1">
        <w:tc>
          <w:tcPr>
            <w:tcW w:w="9210" w:type="dxa"/>
            <w:shd w:val="clear" w:color="auto" w:fill="000000" w:themeFill="text1"/>
          </w:tcPr>
          <w:p w:rsidR="00AB4C7E" w:rsidRPr="00293817" w:rsidRDefault="00AB4C7E" w:rsidP="009673B1">
            <w:pPr>
              <w:pStyle w:val="Glava"/>
              <w:tabs>
                <w:tab w:val="left" w:pos="708"/>
              </w:tabs>
              <w:rPr>
                <w:rFonts w:ascii="Arial" w:hAnsi="Arial" w:cs="Arial"/>
                <w:b/>
                <w:color w:val="FFFFFF" w:themeColor="background1"/>
              </w:rPr>
            </w:pPr>
            <w:r w:rsidRPr="00293817">
              <w:rPr>
                <w:rFonts w:ascii="Arial" w:hAnsi="Arial" w:cs="Arial"/>
              </w:rPr>
              <w:br w:type="page"/>
            </w:r>
            <w:r w:rsidRPr="00293817">
              <w:rPr>
                <w:rFonts w:ascii="Arial" w:hAnsi="Arial" w:cs="Arial"/>
                <w:b/>
                <w:color w:val="FFFFFF" w:themeColor="background1"/>
              </w:rPr>
              <w:t>IZJAVA VLAGATELJA O KUMULACIJI »DE MINIMIS« POMOČI</w:t>
            </w:r>
          </w:p>
        </w:tc>
      </w:tr>
    </w:tbl>
    <w:p w:rsidR="00AB4C7E" w:rsidRPr="00293817" w:rsidRDefault="00AB4C7E" w:rsidP="00AB4C7E">
      <w:pPr>
        <w:pStyle w:val="Glava"/>
        <w:tabs>
          <w:tab w:val="left" w:pos="708"/>
        </w:tabs>
        <w:jc w:val="both"/>
        <w:rPr>
          <w:rFonts w:ascii="Arial" w:hAnsi="Arial" w:cs="Arial"/>
        </w:rPr>
      </w:pPr>
    </w:p>
    <w:p w:rsidR="00AB4C7E" w:rsidRPr="00293817" w:rsidRDefault="00AB4C7E" w:rsidP="00AB4C7E">
      <w:pPr>
        <w:pStyle w:val="Glava"/>
        <w:tabs>
          <w:tab w:val="left" w:pos="708"/>
        </w:tabs>
        <w:jc w:val="both"/>
        <w:rPr>
          <w:rFonts w:ascii="Arial" w:hAnsi="Arial" w:cs="Arial"/>
        </w:rPr>
      </w:pPr>
      <w:r w:rsidRPr="00293817">
        <w:rPr>
          <w:rFonts w:ascii="Arial" w:hAnsi="Arial" w:cs="Arial"/>
        </w:rPr>
        <w:t>S podpisom te izjave potrjujem, da:</w:t>
      </w:r>
    </w:p>
    <w:p w:rsidR="00AB4C7E" w:rsidRPr="00293817" w:rsidRDefault="00AB4C7E" w:rsidP="00AB4C7E">
      <w:pPr>
        <w:pStyle w:val="Glava"/>
        <w:tabs>
          <w:tab w:val="left" w:pos="708"/>
        </w:tabs>
        <w:jc w:val="both"/>
        <w:rPr>
          <w:rFonts w:ascii="Arial" w:hAnsi="Arial" w:cs="Arial"/>
        </w:rPr>
      </w:pPr>
    </w:p>
    <w:p w:rsidR="00AB4C7E" w:rsidRPr="00293817" w:rsidRDefault="00AB4C7E" w:rsidP="00AB4C7E">
      <w:pPr>
        <w:pStyle w:val="Glava"/>
        <w:numPr>
          <w:ilvl w:val="0"/>
          <w:numId w:val="28"/>
        </w:numPr>
        <w:tabs>
          <w:tab w:val="left" w:pos="284"/>
        </w:tabs>
        <w:ind w:left="284" w:hanging="284"/>
        <w:jc w:val="both"/>
        <w:rPr>
          <w:rFonts w:ascii="Arial" w:hAnsi="Arial" w:cs="Arial"/>
        </w:rPr>
      </w:pPr>
      <w:r w:rsidRPr="00293817">
        <w:rPr>
          <w:rFonts w:ascii="Arial" w:hAnsi="Arial" w:cs="Arial"/>
        </w:rPr>
        <w:t>sem seznanjen, da se državna pomoč dodeljuje v skladu z Uredbo Komisije (EU) št. 2023/2831;</w:t>
      </w:r>
    </w:p>
    <w:p w:rsidR="00AB4C7E" w:rsidRPr="00293817" w:rsidRDefault="00AB4C7E" w:rsidP="00AB4C7E">
      <w:pPr>
        <w:pStyle w:val="Glava"/>
        <w:numPr>
          <w:ilvl w:val="0"/>
          <w:numId w:val="28"/>
        </w:numPr>
        <w:tabs>
          <w:tab w:val="left" w:pos="284"/>
        </w:tabs>
        <w:ind w:left="284" w:hanging="284"/>
        <w:jc w:val="both"/>
        <w:rPr>
          <w:rFonts w:ascii="Arial" w:hAnsi="Arial" w:cs="Arial"/>
        </w:rPr>
      </w:pPr>
      <w:r w:rsidRPr="00293817">
        <w:rPr>
          <w:rFonts w:ascii="Arial" w:hAnsi="Arial" w:cs="Arial"/>
        </w:rPr>
        <w:t>v zadnjih treh proračunskih let nisem in ne bom prejel državne pomoči v znesku višjem od dovoljenega limita (do 300.000,00 eur v zadnjih treh letih);</w:t>
      </w:r>
    </w:p>
    <w:p w:rsidR="00AB4C7E" w:rsidRPr="00293817" w:rsidRDefault="00AB4C7E" w:rsidP="00AB4C7E">
      <w:pPr>
        <w:pStyle w:val="Glava"/>
        <w:numPr>
          <w:ilvl w:val="0"/>
          <w:numId w:val="28"/>
        </w:numPr>
        <w:tabs>
          <w:tab w:val="left" w:pos="284"/>
        </w:tabs>
        <w:ind w:left="284" w:hanging="284"/>
        <w:jc w:val="both"/>
        <w:rPr>
          <w:rFonts w:ascii="Arial" w:hAnsi="Arial" w:cs="Arial"/>
        </w:rPr>
      </w:pPr>
      <w:r w:rsidRPr="00293817">
        <w:rPr>
          <w:rFonts w:ascii="Arial" w:hAnsi="Arial" w:cs="Arial"/>
        </w:rPr>
        <w:t>za iste upravičene stroške in za isti namen, ki so sestavni del te vloge, v letu 20</w:t>
      </w:r>
      <w:r w:rsidR="00534634" w:rsidRPr="00293817">
        <w:rPr>
          <w:rFonts w:ascii="Arial" w:hAnsi="Arial" w:cs="Arial"/>
        </w:rPr>
        <w:t>25</w:t>
      </w:r>
      <w:r w:rsidRPr="00293817">
        <w:rPr>
          <w:rFonts w:ascii="Arial" w:hAnsi="Arial" w:cs="Arial"/>
        </w:rPr>
        <w:t xml:space="preserve"> in preteklih letih nisem pridobil sredstev oziroma nisem v postopku pridobivanja sredstev iz občinskih, državnih, mednarodnih in drugih javnih virov;</w:t>
      </w:r>
    </w:p>
    <w:p w:rsidR="00AB4C7E" w:rsidRPr="00293817" w:rsidRDefault="00AB4C7E" w:rsidP="00AB4C7E">
      <w:pPr>
        <w:pStyle w:val="Glava"/>
        <w:numPr>
          <w:ilvl w:val="0"/>
          <w:numId w:val="28"/>
        </w:numPr>
        <w:tabs>
          <w:tab w:val="left" w:pos="284"/>
        </w:tabs>
        <w:ind w:left="284" w:hanging="284"/>
        <w:jc w:val="both"/>
        <w:rPr>
          <w:rFonts w:ascii="Arial" w:hAnsi="Arial" w:cs="Arial"/>
        </w:rPr>
      </w:pPr>
      <w:r w:rsidRPr="00293817">
        <w:rPr>
          <w:rFonts w:ascii="Arial" w:hAnsi="Arial" w:cs="Arial"/>
        </w:rPr>
        <w:t xml:space="preserve">so mi bila za iste upravičene stroške že dodeljena javna sredstva v višini _________________, dajalca _______ v letu _________________.  </w:t>
      </w:r>
    </w:p>
    <w:p w:rsidR="00AB4C7E" w:rsidRPr="00293817" w:rsidRDefault="00AB4C7E" w:rsidP="00AB4C7E">
      <w:pPr>
        <w:pStyle w:val="Glava"/>
        <w:tabs>
          <w:tab w:val="left" w:pos="708"/>
        </w:tabs>
        <w:jc w:val="both"/>
        <w:rPr>
          <w:rFonts w:ascii="Arial" w:hAnsi="Arial" w:cs="Arial"/>
        </w:rPr>
      </w:pPr>
    </w:p>
    <w:p w:rsidR="00AB4C7E" w:rsidRPr="00293817" w:rsidRDefault="00AB4C7E" w:rsidP="00AB4C7E">
      <w:pPr>
        <w:jc w:val="both"/>
        <w:rPr>
          <w:rFonts w:ascii="Arial" w:hAnsi="Arial" w:cs="Arial"/>
        </w:rPr>
      </w:pPr>
    </w:p>
    <w:p w:rsidR="00AB4C7E" w:rsidRPr="00293817" w:rsidRDefault="00AB4C7E" w:rsidP="00AB4C7E">
      <w:pPr>
        <w:jc w:val="both"/>
        <w:rPr>
          <w:rFonts w:ascii="Arial" w:hAnsi="Arial" w:cs="Arial"/>
        </w:rPr>
      </w:pPr>
      <w:r w:rsidRPr="00293817">
        <w:rPr>
          <w:rFonts w:ascii="Arial" w:hAnsi="Arial" w:cs="Arial"/>
        </w:rPr>
        <w:t>V primeru naknadne dodelitve pomoči iz državnih, mednarodnih in drugih javnih virov, se obvezujemo o tem v roku 5 dni po prejemu sredstev seznaniti Občino Kanal ob Soči (navedba dajalca pomoči, namen, višina sofinanciranja).</w:t>
      </w:r>
    </w:p>
    <w:p w:rsidR="00AB4C7E" w:rsidRPr="00293817" w:rsidRDefault="00AB4C7E" w:rsidP="00AB4C7E">
      <w:pPr>
        <w:pStyle w:val="Telobesedila"/>
        <w:overflowPunct w:val="0"/>
        <w:autoSpaceDE w:val="0"/>
        <w:autoSpaceDN w:val="0"/>
        <w:adjustRightInd w:val="0"/>
        <w:textAlignment w:val="baseline"/>
        <w:rPr>
          <w:rFonts w:ascii="Arial" w:hAnsi="Arial" w:cs="Arial"/>
          <w:iCs/>
          <w:sz w:val="20"/>
        </w:rPr>
      </w:pPr>
      <w:r w:rsidRPr="00293817">
        <w:rPr>
          <w:rFonts w:ascii="Arial" w:hAnsi="Arial" w:cs="Arial"/>
          <w:iCs/>
          <w:sz w:val="20"/>
        </w:rPr>
        <w:t xml:space="preserve">V primeru združitev ali pripojitev podjetij se vsa prejšnja pomoč »de </w:t>
      </w:r>
      <w:proofErr w:type="spellStart"/>
      <w:r w:rsidRPr="00293817">
        <w:rPr>
          <w:rFonts w:ascii="Arial" w:hAnsi="Arial" w:cs="Arial"/>
          <w:iCs/>
          <w:sz w:val="20"/>
        </w:rPr>
        <w:t>minimis</w:t>
      </w:r>
      <w:proofErr w:type="spellEnd"/>
      <w:r w:rsidRPr="00293817">
        <w:rPr>
          <w:rFonts w:ascii="Arial" w:hAnsi="Arial" w:cs="Arial"/>
          <w:iCs/>
          <w:sz w:val="20"/>
        </w:rPr>
        <w:t xml:space="preserve">«, dodeljena kateremu koli od podjetij, udeleženih v združitvi, upošteva pri ugotavljanju, ali nova pomoč »de </w:t>
      </w:r>
      <w:proofErr w:type="spellStart"/>
      <w:r w:rsidRPr="00293817">
        <w:rPr>
          <w:rFonts w:ascii="Arial" w:hAnsi="Arial" w:cs="Arial"/>
          <w:iCs/>
          <w:sz w:val="20"/>
        </w:rPr>
        <w:t>minimis</w:t>
      </w:r>
      <w:proofErr w:type="spellEnd"/>
      <w:r w:rsidRPr="00293817">
        <w:rPr>
          <w:rFonts w:ascii="Arial" w:hAnsi="Arial" w:cs="Arial"/>
          <w:iCs/>
          <w:sz w:val="20"/>
        </w:rPr>
        <w:t xml:space="preserve">« za novo ali prevzemno podjetje presega ustrezno zgornjo mejo. Pomoč »de </w:t>
      </w:r>
      <w:proofErr w:type="spellStart"/>
      <w:r w:rsidRPr="00293817">
        <w:rPr>
          <w:rFonts w:ascii="Arial" w:hAnsi="Arial" w:cs="Arial"/>
          <w:iCs/>
          <w:sz w:val="20"/>
        </w:rPr>
        <w:t>minimis</w:t>
      </w:r>
      <w:proofErr w:type="spellEnd"/>
      <w:r w:rsidRPr="00293817">
        <w:rPr>
          <w:rFonts w:ascii="Arial" w:hAnsi="Arial" w:cs="Arial"/>
          <w:iCs/>
          <w:sz w:val="20"/>
        </w:rPr>
        <w:t>«, ki je bila dodeljena pred združitvijo ali prevzemom, ostane zakonita.</w:t>
      </w:r>
    </w:p>
    <w:p w:rsidR="00AB4C7E" w:rsidRPr="00293817" w:rsidRDefault="00AB4C7E" w:rsidP="00AB4C7E">
      <w:pPr>
        <w:tabs>
          <w:tab w:val="num" w:pos="426"/>
        </w:tabs>
        <w:jc w:val="both"/>
        <w:rPr>
          <w:rFonts w:ascii="Arial" w:hAnsi="Arial" w:cs="Arial"/>
          <w:iCs/>
        </w:rPr>
      </w:pPr>
      <w:r w:rsidRPr="00293817">
        <w:rPr>
          <w:rFonts w:ascii="Arial" w:hAnsi="Arial" w:cs="Arial"/>
          <w:iCs/>
        </w:rPr>
        <w:t xml:space="preserve">Če se podjetje razdeli na dve ali več ločenih podjetij, se pomoč »de </w:t>
      </w:r>
      <w:proofErr w:type="spellStart"/>
      <w:r w:rsidRPr="00293817">
        <w:rPr>
          <w:rFonts w:ascii="Arial" w:hAnsi="Arial" w:cs="Arial"/>
          <w:iCs/>
        </w:rPr>
        <w:t>minimis</w:t>
      </w:r>
      <w:proofErr w:type="spellEnd"/>
      <w:r w:rsidRPr="00293817">
        <w:rPr>
          <w:rFonts w:ascii="Arial" w:hAnsi="Arial" w:cs="Arial"/>
          <w:iCs/>
        </w:rPr>
        <w:t xml:space="preserve">«, dodeljena pred razdelitvijo, dodeli podjetju, ki jo je koristilo, in je načeloma to podjetje, ki prevzame dejavnosti, za katere se je pomoč »de </w:t>
      </w:r>
      <w:proofErr w:type="spellStart"/>
      <w:r w:rsidRPr="00293817">
        <w:rPr>
          <w:rFonts w:ascii="Arial" w:hAnsi="Arial" w:cs="Arial"/>
          <w:iCs/>
        </w:rPr>
        <w:t>minimis</w:t>
      </w:r>
      <w:proofErr w:type="spellEnd"/>
      <w:r w:rsidRPr="00293817">
        <w:rPr>
          <w:rFonts w:ascii="Arial" w:hAnsi="Arial" w:cs="Arial"/>
          <w:iCs/>
        </w:rPr>
        <w:t xml:space="preserve">« uporabila. Če taka dodelitev ni mogoča, se pomoč »de </w:t>
      </w:r>
      <w:proofErr w:type="spellStart"/>
      <w:r w:rsidRPr="00293817">
        <w:rPr>
          <w:rFonts w:ascii="Arial" w:hAnsi="Arial" w:cs="Arial"/>
          <w:iCs/>
        </w:rPr>
        <w:t>minimis</w:t>
      </w:r>
      <w:proofErr w:type="spellEnd"/>
      <w:r w:rsidRPr="00293817">
        <w:rPr>
          <w:rFonts w:ascii="Arial" w:hAnsi="Arial" w:cs="Arial"/>
          <w:iCs/>
        </w:rPr>
        <w:t>« dodeli sorazmerno na podlagi knjigovodske vrednosti lastniškega kapitala novih podjetij na dejanski datum razdelitve.</w:t>
      </w:r>
    </w:p>
    <w:p w:rsidR="00AB4C7E" w:rsidRPr="00293817" w:rsidRDefault="00AB4C7E" w:rsidP="00AB4C7E">
      <w:pPr>
        <w:tabs>
          <w:tab w:val="num" w:pos="426"/>
        </w:tabs>
        <w:jc w:val="both"/>
        <w:rPr>
          <w:rFonts w:ascii="Arial" w:hAnsi="Arial" w:cs="Arial"/>
        </w:rPr>
      </w:pPr>
    </w:p>
    <w:p w:rsidR="00AB4C7E" w:rsidRPr="00293817" w:rsidRDefault="00AB4C7E" w:rsidP="00AB4C7E">
      <w:pPr>
        <w:jc w:val="both"/>
        <w:rPr>
          <w:rFonts w:ascii="Arial" w:hAnsi="Arial" w:cs="Arial"/>
        </w:rPr>
      </w:pPr>
    </w:p>
    <w:p w:rsidR="00AB4C7E" w:rsidRPr="00293817" w:rsidRDefault="00AB4C7E" w:rsidP="00AB4C7E">
      <w:pPr>
        <w:rPr>
          <w:rFonts w:ascii="Arial" w:hAnsi="Arial" w:cs="Arial"/>
          <w:bCs/>
        </w:rPr>
      </w:pPr>
    </w:p>
    <w:p w:rsidR="00AB4C7E" w:rsidRPr="00293817" w:rsidRDefault="00AB4C7E" w:rsidP="00AB4C7E">
      <w:pPr>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1941"/>
        <w:gridCol w:w="2551"/>
        <w:gridCol w:w="3260"/>
      </w:tblGrid>
      <w:tr w:rsidR="00AB4C7E" w:rsidRPr="00293817" w:rsidTr="009673B1">
        <w:tc>
          <w:tcPr>
            <w:tcW w:w="861" w:type="dxa"/>
          </w:tcPr>
          <w:p w:rsidR="00AB4C7E" w:rsidRPr="00293817" w:rsidRDefault="00AB4C7E" w:rsidP="009673B1">
            <w:pPr>
              <w:rPr>
                <w:rFonts w:ascii="Arial" w:hAnsi="Arial" w:cs="Arial"/>
              </w:rPr>
            </w:pPr>
            <w:r w:rsidRPr="00293817">
              <w:rPr>
                <w:rFonts w:ascii="Arial" w:hAnsi="Arial" w:cs="Arial"/>
              </w:rPr>
              <w:t>Datum:</w:t>
            </w:r>
          </w:p>
        </w:tc>
        <w:tc>
          <w:tcPr>
            <w:tcW w:w="1941" w:type="dxa"/>
            <w:tcBorders>
              <w:bottom w:val="single" w:sz="4" w:space="0" w:color="auto"/>
            </w:tcBorders>
          </w:tcPr>
          <w:p w:rsidR="00AB4C7E" w:rsidRPr="00293817" w:rsidRDefault="00AB4C7E" w:rsidP="009673B1">
            <w:pPr>
              <w:rPr>
                <w:rFonts w:ascii="Arial" w:hAnsi="Arial" w:cs="Arial"/>
              </w:rPr>
            </w:pPr>
          </w:p>
        </w:tc>
        <w:tc>
          <w:tcPr>
            <w:tcW w:w="2551" w:type="dxa"/>
          </w:tcPr>
          <w:p w:rsidR="00AB4C7E" w:rsidRPr="00293817" w:rsidRDefault="00AB4C7E" w:rsidP="009673B1">
            <w:pPr>
              <w:rPr>
                <w:rFonts w:ascii="Arial" w:hAnsi="Arial" w:cs="Arial"/>
              </w:rPr>
            </w:pPr>
          </w:p>
        </w:tc>
        <w:tc>
          <w:tcPr>
            <w:tcW w:w="3260" w:type="dxa"/>
          </w:tcPr>
          <w:p w:rsidR="00AB4C7E" w:rsidRPr="00293817" w:rsidRDefault="00AB4C7E" w:rsidP="009673B1">
            <w:pPr>
              <w:jc w:val="center"/>
              <w:rPr>
                <w:rFonts w:ascii="Arial" w:hAnsi="Arial" w:cs="Arial"/>
              </w:rPr>
            </w:pPr>
            <w:r w:rsidRPr="00293817">
              <w:rPr>
                <w:rFonts w:ascii="Arial" w:hAnsi="Arial" w:cs="Arial"/>
              </w:rPr>
              <w:t>Podpis vlagatelja</w:t>
            </w:r>
          </w:p>
        </w:tc>
      </w:tr>
      <w:tr w:rsidR="00AB4C7E" w:rsidRPr="00293817" w:rsidTr="009673B1">
        <w:tc>
          <w:tcPr>
            <w:tcW w:w="861" w:type="dxa"/>
          </w:tcPr>
          <w:p w:rsidR="00AB4C7E" w:rsidRPr="00293817" w:rsidRDefault="00AB4C7E" w:rsidP="009673B1">
            <w:pPr>
              <w:rPr>
                <w:rFonts w:ascii="Arial" w:hAnsi="Arial" w:cs="Arial"/>
              </w:rPr>
            </w:pPr>
          </w:p>
        </w:tc>
        <w:tc>
          <w:tcPr>
            <w:tcW w:w="1941" w:type="dxa"/>
            <w:tcBorders>
              <w:top w:val="single" w:sz="4" w:space="0" w:color="auto"/>
            </w:tcBorders>
          </w:tcPr>
          <w:p w:rsidR="00AB4C7E" w:rsidRPr="00293817" w:rsidRDefault="00AB4C7E" w:rsidP="009673B1">
            <w:pPr>
              <w:rPr>
                <w:rFonts w:ascii="Arial" w:hAnsi="Arial" w:cs="Arial"/>
              </w:rPr>
            </w:pPr>
          </w:p>
        </w:tc>
        <w:tc>
          <w:tcPr>
            <w:tcW w:w="2551" w:type="dxa"/>
          </w:tcPr>
          <w:p w:rsidR="00AB4C7E" w:rsidRPr="00293817" w:rsidRDefault="00AB4C7E" w:rsidP="009673B1">
            <w:pPr>
              <w:rPr>
                <w:rFonts w:ascii="Arial" w:hAnsi="Arial" w:cs="Arial"/>
              </w:rPr>
            </w:pPr>
          </w:p>
        </w:tc>
        <w:tc>
          <w:tcPr>
            <w:tcW w:w="3260" w:type="dxa"/>
            <w:tcBorders>
              <w:bottom w:val="single" w:sz="4" w:space="0" w:color="auto"/>
            </w:tcBorders>
          </w:tcPr>
          <w:p w:rsidR="00AB4C7E" w:rsidRPr="00293817" w:rsidRDefault="00AB4C7E" w:rsidP="009673B1">
            <w:pPr>
              <w:rPr>
                <w:rFonts w:ascii="Arial" w:hAnsi="Arial" w:cs="Arial"/>
              </w:rPr>
            </w:pPr>
          </w:p>
          <w:p w:rsidR="00AB4C7E" w:rsidRPr="00293817" w:rsidRDefault="00AB4C7E" w:rsidP="009673B1">
            <w:pPr>
              <w:rPr>
                <w:rFonts w:ascii="Arial" w:hAnsi="Arial" w:cs="Arial"/>
              </w:rPr>
            </w:pPr>
          </w:p>
        </w:tc>
      </w:tr>
    </w:tbl>
    <w:p w:rsidR="009E2714" w:rsidRDefault="009E2714" w:rsidP="009E2714">
      <w:pPr>
        <w:rPr>
          <w:rFonts w:ascii="Arial" w:hAnsi="Arial" w:cs="Arial"/>
          <w:b/>
        </w:rPr>
        <w:sectPr w:rsidR="009E2714" w:rsidSect="000D06CC">
          <w:headerReference w:type="default" r:id="rId12"/>
          <w:pgSz w:w="11906" w:h="16838"/>
          <w:pgMar w:top="1440" w:right="1080" w:bottom="1440" w:left="1080" w:header="709" w:footer="1293" w:gutter="0"/>
          <w:cols w:space="708"/>
          <w:docGrid w:linePitch="272"/>
        </w:sectPr>
      </w:pPr>
    </w:p>
    <w:p w:rsidR="009E2714" w:rsidRDefault="009E2714" w:rsidP="009E2714">
      <w:pPr>
        <w:rPr>
          <w:rFonts w:ascii="Arial" w:hAnsi="Arial" w:cs="Arial"/>
          <w:b/>
        </w:rPr>
        <w:sectPr w:rsidR="009E2714" w:rsidSect="000D06CC">
          <w:headerReference w:type="default" r:id="rId13"/>
          <w:pgSz w:w="11906" w:h="16838"/>
          <w:pgMar w:top="1440" w:right="1080" w:bottom="1440" w:left="1080" w:header="709" w:footer="1293" w:gutter="0"/>
          <w:cols w:space="708"/>
          <w:docGrid w:linePitch="272"/>
        </w:sectPr>
      </w:pPr>
    </w:p>
    <w:p w:rsidR="009E2714" w:rsidRDefault="009E2714" w:rsidP="009E2714">
      <w:pPr>
        <w:rPr>
          <w:rFonts w:ascii="Arial" w:hAnsi="Arial" w:cs="Arial"/>
          <w:b/>
        </w:rPr>
      </w:pPr>
    </w:p>
    <w:p w:rsidR="009673B1" w:rsidRPr="00293817" w:rsidRDefault="009673B1" w:rsidP="00BF393F">
      <w:pPr>
        <w:pBdr>
          <w:top w:val="single" w:sz="4" w:space="1" w:color="auto"/>
          <w:left w:val="single" w:sz="4" w:space="4" w:color="auto"/>
          <w:bottom w:val="single" w:sz="4" w:space="1" w:color="auto"/>
          <w:right w:val="single" w:sz="4" w:space="4" w:color="auto"/>
        </w:pBdr>
        <w:shd w:val="clear" w:color="auto" w:fill="000000" w:themeFill="text1"/>
        <w:rPr>
          <w:rFonts w:ascii="Arial" w:hAnsi="Arial" w:cs="Arial"/>
          <w:b/>
        </w:rPr>
      </w:pPr>
      <w:r w:rsidRPr="00293817">
        <w:rPr>
          <w:rFonts w:ascii="Arial" w:hAnsi="Arial" w:cs="Arial"/>
          <w:b/>
        </w:rPr>
        <w:t>IZJAVA VLAGATELJA O ZNAČAJU PODJETJA</w:t>
      </w:r>
    </w:p>
    <w:p w:rsidR="009673B1" w:rsidRPr="00293817" w:rsidRDefault="009673B1" w:rsidP="009673B1">
      <w:pPr>
        <w:rPr>
          <w:rFonts w:ascii="Arial" w:hAnsi="Arial" w:cs="Arial"/>
        </w:rPr>
      </w:pPr>
    </w:p>
    <w:p w:rsidR="009673B1" w:rsidRPr="00293817" w:rsidRDefault="009673B1" w:rsidP="009673B1">
      <w:pPr>
        <w:rPr>
          <w:rFonts w:ascii="Arial" w:hAnsi="Arial" w:cs="Arial"/>
        </w:rPr>
      </w:pPr>
      <w:r w:rsidRPr="00293817">
        <w:rPr>
          <w:rFonts w:ascii="Arial" w:hAnsi="Arial" w:cs="Arial"/>
        </w:rPr>
        <w:t xml:space="preserve">Izjavljamo, da gre pri našem </w:t>
      </w:r>
      <w:r w:rsidR="00B97ECC" w:rsidRPr="00293817">
        <w:rPr>
          <w:rFonts w:ascii="Arial" w:hAnsi="Arial" w:cs="Arial"/>
        </w:rPr>
        <w:t>kmetijskem gospodarstvu/</w:t>
      </w:r>
      <w:r w:rsidRPr="00293817">
        <w:rPr>
          <w:rFonts w:ascii="Arial" w:hAnsi="Arial" w:cs="Arial"/>
        </w:rPr>
        <w:t>podjetju za primer (ustrezno obkrožite):</w:t>
      </w:r>
    </w:p>
    <w:p w:rsidR="009673B1" w:rsidRPr="00293817" w:rsidRDefault="009673B1" w:rsidP="009673B1">
      <w:pPr>
        <w:ind w:left="360"/>
        <w:rPr>
          <w:rFonts w:ascii="Arial" w:hAnsi="Arial" w:cs="Arial"/>
        </w:rPr>
      </w:pPr>
    </w:p>
    <w:p w:rsidR="009673B1" w:rsidRPr="00293817" w:rsidRDefault="009673B1" w:rsidP="009673B1">
      <w:pPr>
        <w:numPr>
          <w:ilvl w:val="0"/>
          <w:numId w:val="33"/>
        </w:numPr>
        <w:ind w:left="426" w:hanging="426"/>
        <w:rPr>
          <w:rFonts w:ascii="Arial" w:hAnsi="Arial" w:cs="Arial"/>
        </w:rPr>
      </w:pPr>
      <w:r w:rsidRPr="00293817">
        <w:rPr>
          <w:rFonts w:ascii="Arial" w:hAnsi="Arial" w:cs="Arial"/>
        </w:rPr>
        <w:t>pripojenega podjetja</w:t>
      </w:r>
      <w:r w:rsidRPr="00293817">
        <w:rPr>
          <w:rFonts w:ascii="Arial" w:hAnsi="Arial" w:cs="Arial"/>
        </w:rPr>
        <w:tab/>
      </w:r>
      <w:r w:rsidRPr="00293817">
        <w:rPr>
          <w:rFonts w:ascii="Arial" w:hAnsi="Arial" w:cs="Arial"/>
        </w:rPr>
        <w:tab/>
      </w:r>
      <w:r w:rsidRPr="00293817">
        <w:rPr>
          <w:rFonts w:ascii="Arial" w:hAnsi="Arial" w:cs="Arial"/>
        </w:rPr>
        <w:tab/>
        <w:t>DA</w:t>
      </w:r>
      <w:r w:rsidRPr="00293817">
        <w:rPr>
          <w:rFonts w:ascii="Arial" w:hAnsi="Arial" w:cs="Arial"/>
        </w:rPr>
        <w:tab/>
      </w:r>
      <w:r w:rsidRPr="00293817">
        <w:rPr>
          <w:rFonts w:ascii="Arial" w:hAnsi="Arial" w:cs="Arial"/>
        </w:rPr>
        <w:tab/>
        <w:t>NE</w:t>
      </w:r>
    </w:p>
    <w:p w:rsidR="009673B1" w:rsidRPr="00293817" w:rsidRDefault="009673B1" w:rsidP="009673B1">
      <w:pPr>
        <w:ind w:left="426"/>
        <w:rPr>
          <w:rFonts w:ascii="Arial" w:hAnsi="Arial" w:cs="Arial"/>
        </w:rPr>
      </w:pPr>
    </w:p>
    <w:p w:rsidR="009673B1" w:rsidRPr="00293817" w:rsidRDefault="009673B1" w:rsidP="009673B1">
      <w:pPr>
        <w:numPr>
          <w:ilvl w:val="0"/>
          <w:numId w:val="33"/>
        </w:numPr>
        <w:ind w:left="426" w:hanging="426"/>
        <w:rPr>
          <w:rFonts w:ascii="Arial" w:hAnsi="Arial" w:cs="Arial"/>
        </w:rPr>
      </w:pPr>
      <w:r w:rsidRPr="00293817">
        <w:rPr>
          <w:rFonts w:ascii="Arial" w:hAnsi="Arial" w:cs="Arial"/>
        </w:rPr>
        <w:t>delitev podjetja</w:t>
      </w:r>
      <w:r w:rsidRPr="00293817">
        <w:rPr>
          <w:rFonts w:ascii="Arial" w:hAnsi="Arial" w:cs="Arial"/>
        </w:rPr>
        <w:tab/>
      </w:r>
      <w:r w:rsidRPr="00293817">
        <w:rPr>
          <w:rFonts w:ascii="Arial" w:hAnsi="Arial" w:cs="Arial"/>
        </w:rPr>
        <w:tab/>
      </w:r>
      <w:r w:rsidRPr="00293817">
        <w:rPr>
          <w:rFonts w:ascii="Arial" w:hAnsi="Arial" w:cs="Arial"/>
        </w:rPr>
        <w:tab/>
      </w:r>
      <w:r w:rsidRPr="00293817">
        <w:rPr>
          <w:rFonts w:ascii="Arial" w:hAnsi="Arial" w:cs="Arial"/>
        </w:rPr>
        <w:tab/>
        <w:t>DA</w:t>
      </w:r>
      <w:r w:rsidRPr="00293817">
        <w:rPr>
          <w:rFonts w:ascii="Arial" w:hAnsi="Arial" w:cs="Arial"/>
        </w:rPr>
        <w:tab/>
      </w:r>
      <w:r w:rsidRPr="00293817">
        <w:rPr>
          <w:rFonts w:ascii="Arial" w:hAnsi="Arial" w:cs="Arial"/>
        </w:rPr>
        <w:tab/>
        <w:t>NE</w:t>
      </w:r>
    </w:p>
    <w:p w:rsidR="009673B1" w:rsidRPr="00293817" w:rsidRDefault="009673B1" w:rsidP="009673B1">
      <w:pPr>
        <w:ind w:left="426"/>
        <w:rPr>
          <w:rFonts w:ascii="Arial" w:hAnsi="Arial" w:cs="Arial"/>
        </w:rPr>
      </w:pPr>
    </w:p>
    <w:p w:rsidR="009673B1" w:rsidRPr="00293817" w:rsidRDefault="009673B1" w:rsidP="009673B1">
      <w:pPr>
        <w:numPr>
          <w:ilvl w:val="0"/>
          <w:numId w:val="33"/>
        </w:numPr>
        <w:ind w:left="426" w:hanging="426"/>
        <w:rPr>
          <w:rFonts w:ascii="Arial" w:hAnsi="Arial" w:cs="Arial"/>
        </w:rPr>
      </w:pPr>
      <w:r w:rsidRPr="00293817">
        <w:rPr>
          <w:rFonts w:ascii="Arial" w:hAnsi="Arial" w:cs="Arial"/>
        </w:rPr>
        <w:t>povezanega podjetja*</w:t>
      </w:r>
      <w:r w:rsidRPr="00293817">
        <w:rPr>
          <w:rFonts w:ascii="Arial" w:hAnsi="Arial" w:cs="Arial"/>
        </w:rPr>
        <w:tab/>
      </w:r>
      <w:r w:rsidRPr="00293817">
        <w:rPr>
          <w:rFonts w:ascii="Arial" w:hAnsi="Arial" w:cs="Arial"/>
        </w:rPr>
        <w:tab/>
      </w:r>
      <w:r w:rsidRPr="00293817">
        <w:rPr>
          <w:rFonts w:ascii="Arial" w:hAnsi="Arial" w:cs="Arial"/>
        </w:rPr>
        <w:tab/>
        <w:t>DA</w:t>
      </w:r>
      <w:r w:rsidRPr="00293817">
        <w:rPr>
          <w:rFonts w:ascii="Arial" w:hAnsi="Arial" w:cs="Arial"/>
        </w:rPr>
        <w:tab/>
      </w:r>
      <w:r w:rsidRPr="00293817">
        <w:rPr>
          <w:rFonts w:ascii="Arial" w:hAnsi="Arial" w:cs="Arial"/>
        </w:rPr>
        <w:tab/>
        <w:t>NE</w:t>
      </w:r>
    </w:p>
    <w:p w:rsidR="009673B1" w:rsidRPr="00293817" w:rsidRDefault="009673B1" w:rsidP="009673B1">
      <w:pPr>
        <w:jc w:val="both"/>
        <w:rPr>
          <w:rFonts w:ascii="Arial" w:hAnsi="Arial" w:cs="Arial"/>
        </w:rPr>
      </w:pPr>
    </w:p>
    <w:p w:rsidR="009673B1" w:rsidRPr="00293817" w:rsidRDefault="009673B1" w:rsidP="009673B1">
      <w:pPr>
        <w:jc w:val="both"/>
        <w:rPr>
          <w:rFonts w:ascii="Arial" w:hAnsi="Arial" w:cs="Arial"/>
        </w:rPr>
      </w:pPr>
      <w:r w:rsidRPr="00293817">
        <w:rPr>
          <w:rFonts w:ascii="Arial" w:hAnsi="Arial" w:cs="Arial"/>
        </w:rPr>
        <w:t xml:space="preserve">*V primeru povezanega podjetja priložite seznam podjetij, s katerimi je vaše povezano (ime in priimek članov vašega kmečkega gospodinjstva ter ostali podatki, iz katerih je razvidno, da imajo registrirano dejavnost, na podlagi katere so prejemniki javnih sredstev): </w:t>
      </w:r>
    </w:p>
    <w:tbl>
      <w:tblPr>
        <w:tblStyle w:val="Tabelamre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210"/>
      </w:tblGrid>
      <w:tr w:rsidR="009673B1" w:rsidRPr="00293817" w:rsidTr="009673B1">
        <w:tc>
          <w:tcPr>
            <w:tcW w:w="9210" w:type="dxa"/>
          </w:tcPr>
          <w:p w:rsidR="009673B1" w:rsidRPr="00293817" w:rsidRDefault="009673B1" w:rsidP="009673B1">
            <w:pPr>
              <w:pStyle w:val="Glava"/>
              <w:tabs>
                <w:tab w:val="left" w:pos="708"/>
              </w:tabs>
              <w:rPr>
                <w:rFonts w:ascii="Arial" w:hAnsi="Arial" w:cs="Arial"/>
                <w:color w:val="FF0000"/>
              </w:rPr>
            </w:pPr>
          </w:p>
          <w:p w:rsidR="009673B1" w:rsidRPr="00293817" w:rsidRDefault="009673B1" w:rsidP="009673B1">
            <w:pPr>
              <w:pStyle w:val="Glava"/>
              <w:tabs>
                <w:tab w:val="left" w:pos="708"/>
              </w:tabs>
              <w:rPr>
                <w:rFonts w:ascii="Arial" w:hAnsi="Arial" w:cs="Arial"/>
                <w:color w:val="FF0000"/>
              </w:rPr>
            </w:pPr>
          </w:p>
        </w:tc>
      </w:tr>
      <w:tr w:rsidR="009673B1" w:rsidRPr="00293817" w:rsidTr="009673B1">
        <w:tc>
          <w:tcPr>
            <w:tcW w:w="9210" w:type="dxa"/>
          </w:tcPr>
          <w:p w:rsidR="009673B1" w:rsidRPr="00293817" w:rsidRDefault="009673B1" w:rsidP="009673B1">
            <w:pPr>
              <w:pStyle w:val="Glava"/>
              <w:tabs>
                <w:tab w:val="left" w:pos="708"/>
              </w:tabs>
              <w:rPr>
                <w:rFonts w:ascii="Arial" w:hAnsi="Arial" w:cs="Arial"/>
                <w:color w:val="FF0000"/>
              </w:rPr>
            </w:pPr>
          </w:p>
          <w:p w:rsidR="009673B1" w:rsidRPr="00293817" w:rsidRDefault="009673B1" w:rsidP="009673B1">
            <w:pPr>
              <w:pStyle w:val="Glava"/>
              <w:tabs>
                <w:tab w:val="left" w:pos="708"/>
              </w:tabs>
              <w:rPr>
                <w:rFonts w:ascii="Arial" w:hAnsi="Arial" w:cs="Arial"/>
                <w:color w:val="FF0000"/>
              </w:rPr>
            </w:pPr>
          </w:p>
        </w:tc>
      </w:tr>
    </w:tbl>
    <w:p w:rsidR="009673B1" w:rsidRPr="00293817" w:rsidRDefault="009673B1" w:rsidP="009673B1">
      <w:pPr>
        <w:rPr>
          <w:rFonts w:ascii="Arial" w:hAnsi="Arial" w:cs="Arial"/>
        </w:rPr>
      </w:pPr>
    </w:p>
    <w:p w:rsidR="009673B1" w:rsidRPr="00293817" w:rsidRDefault="009673B1" w:rsidP="009673B1">
      <w:pPr>
        <w:jc w:val="both"/>
        <w:rPr>
          <w:rFonts w:ascii="Arial" w:hAnsi="Arial" w:cs="Arial"/>
        </w:rPr>
      </w:pPr>
    </w:p>
    <w:p w:rsidR="009673B1" w:rsidRPr="00293817" w:rsidRDefault="009673B1" w:rsidP="009673B1">
      <w:pPr>
        <w:jc w:val="both"/>
        <w:rPr>
          <w:rFonts w:ascii="Arial" w:hAnsi="Arial" w:cs="Arial"/>
        </w:rPr>
      </w:pPr>
    </w:p>
    <w:p w:rsidR="009673B1" w:rsidRPr="00293817" w:rsidRDefault="009673B1" w:rsidP="009673B1">
      <w:pPr>
        <w:jc w:val="both"/>
        <w:rPr>
          <w:rFonts w:ascii="Arial" w:hAnsi="Arial" w:cs="Arial"/>
        </w:rPr>
      </w:pPr>
      <w:r w:rsidRPr="00293817">
        <w:rPr>
          <w:rFonts w:ascii="Arial" w:hAnsi="Arial" w:cs="Arial"/>
        </w:rPr>
        <w:t>Izraz »enotno podjetje« pomeni vsa podjetja, ki so med seboj najmanj v enem od naslednjih razmerij:</w:t>
      </w:r>
    </w:p>
    <w:p w:rsidR="009673B1" w:rsidRPr="00293817" w:rsidRDefault="009673B1" w:rsidP="009673B1">
      <w:pPr>
        <w:pStyle w:val="Odstavekseznama"/>
        <w:numPr>
          <w:ilvl w:val="0"/>
          <w:numId w:val="34"/>
        </w:numPr>
        <w:ind w:left="426" w:hanging="426"/>
        <w:jc w:val="both"/>
        <w:rPr>
          <w:rFonts w:ascii="Arial" w:hAnsi="Arial" w:cs="Arial"/>
        </w:rPr>
      </w:pPr>
      <w:r w:rsidRPr="00293817">
        <w:rPr>
          <w:rFonts w:ascii="Arial" w:hAnsi="Arial" w:cs="Arial"/>
        </w:rPr>
        <w:t>podjetje ima večino glasovalnih pravic delničarjev ali družbenikov drugega podjetja;</w:t>
      </w:r>
    </w:p>
    <w:p w:rsidR="009673B1" w:rsidRPr="00293817" w:rsidRDefault="009673B1" w:rsidP="009673B1">
      <w:pPr>
        <w:numPr>
          <w:ilvl w:val="0"/>
          <w:numId w:val="34"/>
        </w:numPr>
        <w:ind w:left="426" w:hanging="426"/>
        <w:jc w:val="both"/>
        <w:rPr>
          <w:rFonts w:ascii="Arial" w:hAnsi="Arial" w:cs="Arial"/>
        </w:rPr>
      </w:pPr>
      <w:r w:rsidRPr="00293817">
        <w:rPr>
          <w:rFonts w:ascii="Arial" w:hAnsi="Arial" w:cs="Arial"/>
        </w:rPr>
        <w:t xml:space="preserve">podjetje ima pravico imenovati ali odpoklicati večino članov upravnega, poslovodnega ali </w:t>
      </w:r>
    </w:p>
    <w:p w:rsidR="009673B1" w:rsidRPr="00293817" w:rsidRDefault="009673B1" w:rsidP="009673B1">
      <w:pPr>
        <w:pStyle w:val="Odstavekseznama"/>
        <w:numPr>
          <w:ilvl w:val="0"/>
          <w:numId w:val="34"/>
        </w:numPr>
        <w:ind w:left="426" w:hanging="426"/>
        <w:jc w:val="both"/>
        <w:rPr>
          <w:rFonts w:ascii="Arial" w:hAnsi="Arial" w:cs="Arial"/>
        </w:rPr>
      </w:pPr>
      <w:r w:rsidRPr="00293817">
        <w:rPr>
          <w:rFonts w:ascii="Arial" w:hAnsi="Arial" w:cs="Arial"/>
        </w:rPr>
        <w:t>nadzornega organa drugega podjetja;</w:t>
      </w:r>
    </w:p>
    <w:p w:rsidR="009673B1" w:rsidRPr="00293817" w:rsidRDefault="009673B1" w:rsidP="009673B1">
      <w:pPr>
        <w:numPr>
          <w:ilvl w:val="0"/>
          <w:numId w:val="34"/>
        </w:numPr>
        <w:ind w:left="426" w:hanging="426"/>
        <w:jc w:val="both"/>
        <w:rPr>
          <w:rFonts w:ascii="Arial" w:hAnsi="Arial" w:cs="Arial"/>
        </w:rPr>
      </w:pPr>
      <w:r w:rsidRPr="00293817">
        <w:rPr>
          <w:rFonts w:ascii="Arial" w:hAnsi="Arial" w:cs="Arial"/>
        </w:rPr>
        <w:t xml:space="preserve">podjetje ima pravico izvrševati prevladujoč vpliv na drugo podjetje na podlagi pogodbe; </w:t>
      </w:r>
    </w:p>
    <w:p w:rsidR="009673B1" w:rsidRPr="00293817" w:rsidRDefault="009673B1" w:rsidP="009673B1">
      <w:pPr>
        <w:pStyle w:val="Odstavekseznama"/>
        <w:numPr>
          <w:ilvl w:val="0"/>
          <w:numId w:val="34"/>
        </w:numPr>
        <w:ind w:left="426" w:hanging="426"/>
        <w:jc w:val="both"/>
        <w:rPr>
          <w:rFonts w:ascii="Arial" w:hAnsi="Arial" w:cs="Arial"/>
        </w:rPr>
      </w:pPr>
      <w:r w:rsidRPr="00293817">
        <w:rPr>
          <w:rFonts w:ascii="Arial" w:hAnsi="Arial" w:cs="Arial"/>
        </w:rPr>
        <w:t>sklenjene z navedenim podjetjem, ali določbe v njegovi družbeni pogodbi ali statutu;</w:t>
      </w:r>
    </w:p>
    <w:p w:rsidR="009673B1" w:rsidRPr="00293817" w:rsidRDefault="009673B1" w:rsidP="009673B1">
      <w:pPr>
        <w:numPr>
          <w:ilvl w:val="0"/>
          <w:numId w:val="34"/>
        </w:numPr>
        <w:ind w:left="426" w:hanging="426"/>
        <w:jc w:val="both"/>
        <w:rPr>
          <w:rFonts w:ascii="Arial" w:hAnsi="Arial" w:cs="Arial"/>
        </w:rPr>
      </w:pPr>
      <w:r w:rsidRPr="00293817">
        <w:rPr>
          <w:rFonts w:ascii="Arial" w:hAnsi="Arial" w:cs="Arial"/>
        </w:rPr>
        <w:t xml:space="preserve">podjetje, ki je delničar ali družbenik drugega podjetja, na podlagi dogovora z drugimi; </w:t>
      </w:r>
    </w:p>
    <w:p w:rsidR="009673B1" w:rsidRPr="00293817" w:rsidRDefault="009673B1" w:rsidP="009673B1">
      <w:pPr>
        <w:pStyle w:val="Odstavekseznama"/>
        <w:numPr>
          <w:ilvl w:val="0"/>
          <w:numId w:val="34"/>
        </w:numPr>
        <w:ind w:left="426" w:hanging="426"/>
        <w:jc w:val="both"/>
        <w:rPr>
          <w:rFonts w:ascii="Arial" w:hAnsi="Arial" w:cs="Arial"/>
        </w:rPr>
      </w:pPr>
      <w:r w:rsidRPr="00293817">
        <w:rPr>
          <w:rFonts w:ascii="Arial" w:hAnsi="Arial" w:cs="Arial"/>
        </w:rPr>
        <w:t xml:space="preserve">delničarji ali družbeniki navedenega podjetja sámo nadzorujejo večino glasovalnih pravic; </w:t>
      </w:r>
    </w:p>
    <w:p w:rsidR="009673B1" w:rsidRPr="00293817" w:rsidRDefault="009673B1" w:rsidP="009673B1">
      <w:pPr>
        <w:pStyle w:val="Odstavekseznama"/>
        <w:numPr>
          <w:ilvl w:val="0"/>
          <w:numId w:val="34"/>
        </w:numPr>
        <w:ind w:left="426" w:hanging="426"/>
        <w:jc w:val="both"/>
        <w:rPr>
          <w:rFonts w:ascii="Arial" w:hAnsi="Arial" w:cs="Arial"/>
        </w:rPr>
      </w:pPr>
      <w:r w:rsidRPr="00293817">
        <w:rPr>
          <w:rFonts w:ascii="Arial" w:hAnsi="Arial" w:cs="Arial"/>
        </w:rPr>
        <w:t>delničarjev ali družbenikov navedenega podjetja.</w:t>
      </w:r>
    </w:p>
    <w:p w:rsidR="009673B1" w:rsidRPr="00293817" w:rsidRDefault="009673B1" w:rsidP="009673B1">
      <w:pPr>
        <w:pStyle w:val="Odstavekseznama"/>
        <w:ind w:left="426"/>
        <w:jc w:val="both"/>
        <w:rPr>
          <w:rFonts w:ascii="Arial" w:hAnsi="Arial" w:cs="Arial"/>
        </w:rPr>
      </w:pPr>
    </w:p>
    <w:p w:rsidR="009673B1" w:rsidRPr="00293817" w:rsidRDefault="009673B1" w:rsidP="009673B1">
      <w:pPr>
        <w:jc w:val="both"/>
        <w:rPr>
          <w:rFonts w:ascii="Arial" w:hAnsi="Arial" w:cs="Arial"/>
        </w:rPr>
      </w:pPr>
      <w:r w:rsidRPr="00293817">
        <w:rPr>
          <w:rFonts w:ascii="Arial" w:hAnsi="Arial" w:cs="Arial"/>
        </w:rPr>
        <w:t>Podjetja, ki so v katerem koli izmed navedenih razmerij preko enega ali več drugih podjetij, prav tako veljajo za enotno podjetje.</w:t>
      </w:r>
    </w:p>
    <w:p w:rsidR="009673B1" w:rsidRPr="00293817" w:rsidRDefault="009673B1" w:rsidP="009673B1">
      <w:pPr>
        <w:jc w:val="both"/>
        <w:rPr>
          <w:rFonts w:ascii="Arial" w:hAnsi="Arial" w:cs="Arial"/>
        </w:rPr>
      </w:pPr>
    </w:p>
    <w:p w:rsidR="009673B1" w:rsidRPr="00293817" w:rsidRDefault="009673B1" w:rsidP="009673B1">
      <w:pPr>
        <w:rPr>
          <w:rFonts w:ascii="Arial" w:hAnsi="Arial" w:cs="Arial"/>
        </w:rPr>
      </w:pPr>
    </w:p>
    <w:p w:rsidR="009673B1" w:rsidRPr="00293817" w:rsidRDefault="009673B1" w:rsidP="009673B1">
      <w:pPr>
        <w:rPr>
          <w:rFonts w:ascii="Arial" w:hAnsi="Arial" w:cs="Arial"/>
          <w:b/>
        </w:rPr>
      </w:pPr>
      <w:r w:rsidRPr="00293817">
        <w:rPr>
          <w:rFonts w:ascii="Arial" w:hAnsi="Arial" w:cs="Arial"/>
          <w:b/>
        </w:rPr>
        <w:t>Za navedeno izjavo kazensko in materialno odgovarjamo.</w:t>
      </w:r>
    </w:p>
    <w:p w:rsidR="009673B1" w:rsidRPr="00293817" w:rsidRDefault="009673B1" w:rsidP="009673B1">
      <w:pPr>
        <w:rPr>
          <w:rFonts w:ascii="Arial" w:hAnsi="Arial" w:cs="Arial"/>
          <w:b/>
        </w:rPr>
      </w:pPr>
    </w:p>
    <w:p w:rsidR="009673B1" w:rsidRPr="00293817" w:rsidRDefault="009673B1" w:rsidP="009673B1">
      <w:pPr>
        <w:rPr>
          <w:rFonts w:ascii="Arial" w:hAnsi="Arial" w:cs="Arial"/>
        </w:rPr>
      </w:pPr>
    </w:p>
    <w:p w:rsidR="009673B1" w:rsidRPr="00293817" w:rsidRDefault="009673B1" w:rsidP="009673B1">
      <w:pPr>
        <w:rPr>
          <w:rFonts w:ascii="Arial" w:hAnsi="Arial" w:cs="Arial"/>
        </w:rPr>
      </w:pPr>
    </w:p>
    <w:p w:rsidR="009673B1" w:rsidRPr="00293817" w:rsidRDefault="009673B1" w:rsidP="009673B1">
      <w:pPr>
        <w:rPr>
          <w:rFonts w:ascii="Arial" w:hAnsi="Arial" w:cs="Arial"/>
        </w:rPr>
      </w:pPr>
    </w:p>
    <w:p w:rsidR="009673B1" w:rsidRPr="00293817" w:rsidRDefault="009673B1" w:rsidP="009673B1">
      <w:pPr>
        <w:rPr>
          <w:rFonts w:ascii="Arial" w:hAnsi="Arial" w:cs="Arial"/>
        </w:rPr>
      </w:pPr>
    </w:p>
    <w:p w:rsidR="009673B1" w:rsidRPr="00293817" w:rsidRDefault="009673B1" w:rsidP="009673B1">
      <w:pPr>
        <w:rPr>
          <w:rFonts w:ascii="Arial" w:hAnsi="Arial" w:cs="Arial"/>
        </w:rPr>
      </w:pPr>
    </w:p>
    <w:p w:rsidR="009673B1" w:rsidRPr="00293817" w:rsidRDefault="009673B1" w:rsidP="009673B1">
      <w:pPr>
        <w:rPr>
          <w:rFonts w:ascii="Arial" w:hAnsi="Arial" w:cs="Arial"/>
          <w:bCs/>
        </w:rPr>
      </w:pPr>
    </w:p>
    <w:p w:rsidR="009673B1" w:rsidRPr="00293817" w:rsidRDefault="009673B1" w:rsidP="009673B1">
      <w:pPr>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1941"/>
        <w:gridCol w:w="2551"/>
        <w:gridCol w:w="3260"/>
      </w:tblGrid>
      <w:tr w:rsidR="009673B1" w:rsidRPr="00293817" w:rsidTr="009673B1">
        <w:tc>
          <w:tcPr>
            <w:tcW w:w="861" w:type="dxa"/>
          </w:tcPr>
          <w:p w:rsidR="009673B1" w:rsidRPr="00293817" w:rsidRDefault="009673B1" w:rsidP="009673B1">
            <w:pPr>
              <w:rPr>
                <w:rFonts w:ascii="Arial" w:hAnsi="Arial" w:cs="Arial"/>
              </w:rPr>
            </w:pPr>
            <w:r w:rsidRPr="00293817">
              <w:rPr>
                <w:rFonts w:ascii="Arial" w:hAnsi="Arial" w:cs="Arial"/>
              </w:rPr>
              <w:t>Datum:</w:t>
            </w:r>
          </w:p>
        </w:tc>
        <w:tc>
          <w:tcPr>
            <w:tcW w:w="1941" w:type="dxa"/>
            <w:tcBorders>
              <w:bottom w:val="single" w:sz="4" w:space="0" w:color="auto"/>
            </w:tcBorders>
          </w:tcPr>
          <w:p w:rsidR="009673B1" w:rsidRPr="00293817" w:rsidRDefault="009673B1" w:rsidP="009673B1">
            <w:pPr>
              <w:rPr>
                <w:rFonts w:ascii="Arial" w:hAnsi="Arial" w:cs="Arial"/>
              </w:rPr>
            </w:pPr>
          </w:p>
        </w:tc>
        <w:tc>
          <w:tcPr>
            <w:tcW w:w="2551" w:type="dxa"/>
          </w:tcPr>
          <w:p w:rsidR="009673B1" w:rsidRPr="00293817" w:rsidRDefault="009673B1" w:rsidP="009673B1">
            <w:pPr>
              <w:rPr>
                <w:rFonts w:ascii="Arial" w:hAnsi="Arial" w:cs="Arial"/>
              </w:rPr>
            </w:pPr>
          </w:p>
        </w:tc>
        <w:tc>
          <w:tcPr>
            <w:tcW w:w="3260" w:type="dxa"/>
          </w:tcPr>
          <w:p w:rsidR="009673B1" w:rsidRPr="00293817" w:rsidRDefault="009673B1" w:rsidP="009673B1">
            <w:pPr>
              <w:jc w:val="center"/>
              <w:rPr>
                <w:rFonts w:ascii="Arial" w:hAnsi="Arial" w:cs="Arial"/>
              </w:rPr>
            </w:pPr>
            <w:r w:rsidRPr="00293817">
              <w:rPr>
                <w:rFonts w:ascii="Arial" w:hAnsi="Arial" w:cs="Arial"/>
              </w:rPr>
              <w:t>Podpis vlagatelja</w:t>
            </w:r>
          </w:p>
        </w:tc>
      </w:tr>
      <w:tr w:rsidR="009673B1" w:rsidRPr="00293817" w:rsidTr="009673B1">
        <w:tc>
          <w:tcPr>
            <w:tcW w:w="861" w:type="dxa"/>
          </w:tcPr>
          <w:p w:rsidR="009673B1" w:rsidRPr="00293817" w:rsidRDefault="009673B1" w:rsidP="009673B1">
            <w:pPr>
              <w:rPr>
                <w:rFonts w:ascii="Arial" w:hAnsi="Arial" w:cs="Arial"/>
              </w:rPr>
            </w:pPr>
          </w:p>
        </w:tc>
        <w:tc>
          <w:tcPr>
            <w:tcW w:w="1941" w:type="dxa"/>
            <w:tcBorders>
              <w:top w:val="single" w:sz="4" w:space="0" w:color="auto"/>
            </w:tcBorders>
          </w:tcPr>
          <w:p w:rsidR="009673B1" w:rsidRPr="00293817" w:rsidRDefault="009673B1" w:rsidP="009673B1">
            <w:pPr>
              <w:rPr>
                <w:rFonts w:ascii="Arial" w:hAnsi="Arial" w:cs="Arial"/>
              </w:rPr>
            </w:pPr>
          </w:p>
        </w:tc>
        <w:tc>
          <w:tcPr>
            <w:tcW w:w="2551" w:type="dxa"/>
          </w:tcPr>
          <w:p w:rsidR="009673B1" w:rsidRPr="00293817" w:rsidRDefault="009673B1" w:rsidP="009673B1">
            <w:pPr>
              <w:rPr>
                <w:rFonts w:ascii="Arial" w:hAnsi="Arial" w:cs="Arial"/>
              </w:rPr>
            </w:pPr>
          </w:p>
        </w:tc>
        <w:tc>
          <w:tcPr>
            <w:tcW w:w="3260" w:type="dxa"/>
            <w:tcBorders>
              <w:bottom w:val="single" w:sz="4" w:space="0" w:color="auto"/>
            </w:tcBorders>
          </w:tcPr>
          <w:p w:rsidR="009673B1" w:rsidRPr="00293817" w:rsidRDefault="009673B1" w:rsidP="009673B1">
            <w:pPr>
              <w:rPr>
                <w:rFonts w:ascii="Arial" w:hAnsi="Arial" w:cs="Arial"/>
              </w:rPr>
            </w:pPr>
          </w:p>
          <w:p w:rsidR="009673B1" w:rsidRPr="00293817" w:rsidRDefault="009673B1" w:rsidP="009673B1">
            <w:pPr>
              <w:rPr>
                <w:rFonts w:ascii="Arial" w:hAnsi="Arial" w:cs="Arial"/>
              </w:rPr>
            </w:pPr>
          </w:p>
        </w:tc>
      </w:tr>
    </w:tbl>
    <w:p w:rsidR="00AB4C7E" w:rsidRPr="00293817" w:rsidRDefault="00AB4C7E">
      <w:pPr>
        <w:rPr>
          <w:rFonts w:ascii="Arial" w:hAnsi="Arial" w:cs="Arial"/>
        </w:rPr>
        <w:sectPr w:rsidR="00AB4C7E" w:rsidRPr="00293817" w:rsidSect="009E2714">
          <w:type w:val="continuous"/>
          <w:pgSz w:w="11906" w:h="16838"/>
          <w:pgMar w:top="1440" w:right="1080" w:bottom="1440" w:left="1080" w:header="709" w:footer="1293" w:gutter="0"/>
          <w:cols w:space="708"/>
          <w:docGrid w:linePitch="272"/>
        </w:sectPr>
      </w:pPr>
    </w:p>
    <w:p w:rsidR="00701AE9" w:rsidRPr="00293817" w:rsidRDefault="00701AE9">
      <w:pPr>
        <w:rPr>
          <w:rFonts w:ascii="Arial" w:hAnsi="Arial" w:cs="Arial"/>
        </w:rPr>
      </w:pPr>
    </w:p>
    <w:p w:rsidR="006C04E1" w:rsidRPr="00293817" w:rsidRDefault="006C04E1" w:rsidP="006C04E1">
      <w:pPr>
        <w:jc w:val="center"/>
        <w:rPr>
          <w:rFonts w:ascii="Arial" w:hAnsi="Arial" w:cs="Arial"/>
          <w:b/>
        </w:rPr>
      </w:pPr>
      <w:r w:rsidRPr="00293817">
        <w:rPr>
          <w:rFonts w:ascii="Arial" w:hAnsi="Arial" w:cs="Arial"/>
          <w:b/>
        </w:rPr>
        <w:t>SOGLASJE LASTNIKA ZEMLJIŠČA</w:t>
      </w:r>
    </w:p>
    <w:p w:rsidR="006C04E1" w:rsidRPr="00293817" w:rsidRDefault="006C04E1">
      <w:pPr>
        <w:rPr>
          <w:rFonts w:ascii="Arial" w:hAnsi="Arial" w:cs="Arial"/>
        </w:rPr>
      </w:pPr>
    </w:p>
    <w:p w:rsidR="006C04E1" w:rsidRPr="00293817" w:rsidRDefault="006C04E1">
      <w:pPr>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981"/>
        <w:gridCol w:w="838"/>
        <w:gridCol w:w="7110"/>
      </w:tblGrid>
      <w:tr w:rsidR="006C04E1" w:rsidRPr="00293817" w:rsidTr="006C04E1">
        <w:tc>
          <w:tcPr>
            <w:tcW w:w="1809" w:type="dxa"/>
            <w:gridSpan w:val="2"/>
          </w:tcPr>
          <w:p w:rsidR="006C04E1" w:rsidRPr="00293817" w:rsidRDefault="006C04E1" w:rsidP="006C04E1">
            <w:pPr>
              <w:rPr>
                <w:rFonts w:ascii="Arial" w:hAnsi="Arial" w:cs="Arial"/>
              </w:rPr>
            </w:pPr>
          </w:p>
          <w:p w:rsidR="006C04E1" w:rsidRPr="00293817" w:rsidRDefault="006C04E1" w:rsidP="006C04E1">
            <w:pPr>
              <w:rPr>
                <w:rFonts w:ascii="Arial" w:hAnsi="Arial" w:cs="Arial"/>
              </w:rPr>
            </w:pPr>
            <w:r w:rsidRPr="00293817">
              <w:rPr>
                <w:rFonts w:ascii="Arial" w:hAnsi="Arial" w:cs="Arial"/>
              </w:rPr>
              <w:t>Lastnik zemljišča</w:t>
            </w:r>
          </w:p>
        </w:tc>
        <w:tc>
          <w:tcPr>
            <w:tcW w:w="8077" w:type="dxa"/>
            <w:gridSpan w:val="2"/>
            <w:tcBorders>
              <w:bottom w:val="single" w:sz="12" w:space="0" w:color="auto"/>
            </w:tcBorders>
          </w:tcPr>
          <w:p w:rsidR="006C04E1" w:rsidRPr="00293817" w:rsidRDefault="006C04E1">
            <w:pPr>
              <w:rPr>
                <w:rFonts w:ascii="Arial" w:hAnsi="Arial" w:cs="Arial"/>
              </w:rPr>
            </w:pPr>
          </w:p>
        </w:tc>
      </w:tr>
      <w:tr w:rsidR="006C04E1" w:rsidRPr="00293817" w:rsidTr="006C04E1">
        <w:tc>
          <w:tcPr>
            <w:tcW w:w="1809" w:type="dxa"/>
            <w:gridSpan w:val="2"/>
          </w:tcPr>
          <w:p w:rsidR="006C04E1" w:rsidRPr="00293817" w:rsidRDefault="006C04E1">
            <w:pPr>
              <w:rPr>
                <w:rFonts w:ascii="Arial" w:hAnsi="Arial" w:cs="Arial"/>
              </w:rPr>
            </w:pPr>
          </w:p>
        </w:tc>
        <w:tc>
          <w:tcPr>
            <w:tcW w:w="8077" w:type="dxa"/>
            <w:gridSpan w:val="2"/>
            <w:tcBorders>
              <w:top w:val="single" w:sz="12" w:space="0" w:color="auto"/>
            </w:tcBorders>
          </w:tcPr>
          <w:p w:rsidR="006C04E1" w:rsidRPr="00293817" w:rsidRDefault="006C04E1" w:rsidP="006C04E1">
            <w:pPr>
              <w:jc w:val="center"/>
              <w:rPr>
                <w:rFonts w:ascii="Arial" w:hAnsi="Arial" w:cs="Arial"/>
                <w:i/>
              </w:rPr>
            </w:pPr>
            <w:r w:rsidRPr="00293817">
              <w:rPr>
                <w:rFonts w:ascii="Arial" w:hAnsi="Arial" w:cs="Arial"/>
                <w:i/>
              </w:rPr>
              <w:t>vpisati ime in priimek ter naslov</w:t>
            </w:r>
          </w:p>
        </w:tc>
      </w:tr>
      <w:tr w:rsidR="006C04E1" w:rsidRPr="00293817" w:rsidTr="006C04E1">
        <w:tc>
          <w:tcPr>
            <w:tcW w:w="1809" w:type="dxa"/>
            <w:gridSpan w:val="2"/>
          </w:tcPr>
          <w:p w:rsidR="006C04E1" w:rsidRPr="00293817" w:rsidRDefault="006C04E1" w:rsidP="006C04E1">
            <w:pPr>
              <w:rPr>
                <w:rFonts w:ascii="Arial" w:hAnsi="Arial" w:cs="Arial"/>
              </w:rPr>
            </w:pPr>
          </w:p>
          <w:p w:rsidR="006C04E1" w:rsidRPr="00293817" w:rsidRDefault="006C04E1" w:rsidP="006C04E1">
            <w:pPr>
              <w:rPr>
                <w:rFonts w:ascii="Arial" w:hAnsi="Arial" w:cs="Arial"/>
              </w:rPr>
            </w:pPr>
            <w:r w:rsidRPr="00293817">
              <w:rPr>
                <w:rFonts w:ascii="Arial" w:hAnsi="Arial" w:cs="Arial"/>
              </w:rPr>
              <w:t xml:space="preserve">dovoljujem, </w:t>
            </w:r>
          </w:p>
        </w:tc>
        <w:tc>
          <w:tcPr>
            <w:tcW w:w="8077" w:type="dxa"/>
            <w:gridSpan w:val="2"/>
            <w:tcBorders>
              <w:bottom w:val="single" w:sz="12" w:space="0" w:color="auto"/>
            </w:tcBorders>
          </w:tcPr>
          <w:p w:rsidR="006C04E1" w:rsidRPr="00293817" w:rsidRDefault="006C04E1">
            <w:pPr>
              <w:rPr>
                <w:rFonts w:ascii="Arial" w:hAnsi="Arial" w:cs="Arial"/>
              </w:rPr>
            </w:pPr>
          </w:p>
        </w:tc>
      </w:tr>
      <w:tr w:rsidR="006C04E1" w:rsidRPr="00293817" w:rsidTr="006C04E1">
        <w:tc>
          <w:tcPr>
            <w:tcW w:w="1809" w:type="dxa"/>
            <w:gridSpan w:val="2"/>
          </w:tcPr>
          <w:p w:rsidR="006C04E1" w:rsidRPr="00293817" w:rsidRDefault="006C04E1" w:rsidP="006C04E1">
            <w:pPr>
              <w:rPr>
                <w:rFonts w:ascii="Arial" w:hAnsi="Arial" w:cs="Arial"/>
              </w:rPr>
            </w:pPr>
          </w:p>
        </w:tc>
        <w:tc>
          <w:tcPr>
            <w:tcW w:w="8077" w:type="dxa"/>
            <w:gridSpan w:val="2"/>
            <w:tcBorders>
              <w:top w:val="single" w:sz="12" w:space="0" w:color="auto"/>
            </w:tcBorders>
          </w:tcPr>
          <w:p w:rsidR="006C04E1" w:rsidRPr="00293817" w:rsidRDefault="006C04E1" w:rsidP="006C04E1">
            <w:pPr>
              <w:jc w:val="center"/>
              <w:rPr>
                <w:rFonts w:ascii="Arial" w:hAnsi="Arial" w:cs="Arial"/>
                <w:i/>
              </w:rPr>
            </w:pPr>
            <w:r w:rsidRPr="00293817">
              <w:rPr>
                <w:rFonts w:ascii="Arial" w:hAnsi="Arial" w:cs="Arial"/>
                <w:i/>
              </w:rPr>
              <w:t>vpisati ime in priimek ter naslov</w:t>
            </w:r>
          </w:p>
        </w:tc>
      </w:tr>
      <w:tr w:rsidR="006C04E1" w:rsidRPr="00293817" w:rsidTr="006C04E1">
        <w:tc>
          <w:tcPr>
            <w:tcW w:w="817" w:type="dxa"/>
          </w:tcPr>
          <w:p w:rsidR="006C04E1" w:rsidRPr="00293817" w:rsidRDefault="006C04E1" w:rsidP="006C04E1">
            <w:pPr>
              <w:rPr>
                <w:rFonts w:ascii="Arial" w:hAnsi="Arial" w:cs="Arial"/>
              </w:rPr>
            </w:pPr>
          </w:p>
          <w:p w:rsidR="006C04E1" w:rsidRPr="00293817" w:rsidRDefault="006C04E1" w:rsidP="006C04E1">
            <w:pPr>
              <w:rPr>
                <w:rFonts w:ascii="Arial" w:hAnsi="Arial" w:cs="Arial"/>
              </w:rPr>
            </w:pPr>
            <w:r w:rsidRPr="00293817">
              <w:rPr>
                <w:rFonts w:ascii="Arial" w:hAnsi="Arial" w:cs="Arial"/>
              </w:rPr>
              <w:t>da na</w:t>
            </w:r>
          </w:p>
        </w:tc>
        <w:tc>
          <w:tcPr>
            <w:tcW w:w="9069" w:type="dxa"/>
            <w:gridSpan w:val="3"/>
            <w:tcBorders>
              <w:bottom w:val="single" w:sz="12" w:space="0" w:color="auto"/>
            </w:tcBorders>
          </w:tcPr>
          <w:p w:rsidR="006C04E1" w:rsidRPr="00293817" w:rsidRDefault="006C04E1" w:rsidP="006C04E1">
            <w:pPr>
              <w:rPr>
                <w:rFonts w:ascii="Arial" w:hAnsi="Arial" w:cs="Arial"/>
              </w:rPr>
            </w:pPr>
          </w:p>
        </w:tc>
      </w:tr>
      <w:tr w:rsidR="006C04E1" w:rsidRPr="00293817" w:rsidTr="006C04E1">
        <w:tc>
          <w:tcPr>
            <w:tcW w:w="817" w:type="dxa"/>
          </w:tcPr>
          <w:p w:rsidR="006C04E1" w:rsidRPr="00293817" w:rsidRDefault="006C04E1" w:rsidP="006C04E1">
            <w:pPr>
              <w:rPr>
                <w:rFonts w:ascii="Arial" w:hAnsi="Arial" w:cs="Arial"/>
              </w:rPr>
            </w:pPr>
          </w:p>
        </w:tc>
        <w:tc>
          <w:tcPr>
            <w:tcW w:w="9069" w:type="dxa"/>
            <w:gridSpan w:val="3"/>
          </w:tcPr>
          <w:p w:rsidR="006C04E1" w:rsidRPr="00293817" w:rsidRDefault="006C04E1" w:rsidP="006C04E1">
            <w:pPr>
              <w:jc w:val="center"/>
              <w:rPr>
                <w:rFonts w:ascii="Arial" w:hAnsi="Arial" w:cs="Arial"/>
                <w:i/>
              </w:rPr>
            </w:pPr>
            <w:r w:rsidRPr="00293817">
              <w:rPr>
                <w:rFonts w:ascii="Arial" w:hAnsi="Arial" w:cs="Arial"/>
                <w:i/>
              </w:rPr>
              <w:t>vpisati parcelne številke in katastrsko občino</w:t>
            </w:r>
          </w:p>
        </w:tc>
      </w:tr>
      <w:tr w:rsidR="006C04E1" w:rsidRPr="00293817" w:rsidTr="006C04E1">
        <w:tc>
          <w:tcPr>
            <w:tcW w:w="2660" w:type="dxa"/>
            <w:gridSpan w:val="3"/>
          </w:tcPr>
          <w:p w:rsidR="006C04E1" w:rsidRPr="00293817" w:rsidRDefault="006C04E1" w:rsidP="006C04E1">
            <w:pPr>
              <w:rPr>
                <w:rFonts w:ascii="Arial" w:hAnsi="Arial" w:cs="Arial"/>
              </w:rPr>
            </w:pPr>
          </w:p>
          <w:p w:rsidR="006C04E1" w:rsidRPr="00293817" w:rsidRDefault="006C04E1" w:rsidP="006C04E1">
            <w:pPr>
              <w:rPr>
                <w:rFonts w:ascii="Arial" w:hAnsi="Arial" w:cs="Arial"/>
              </w:rPr>
            </w:pPr>
            <w:r w:rsidRPr="00293817">
              <w:rPr>
                <w:rFonts w:ascii="Arial" w:hAnsi="Arial" w:cs="Arial"/>
              </w:rPr>
              <w:t>da izvede naslednja dela</w:t>
            </w:r>
          </w:p>
        </w:tc>
        <w:tc>
          <w:tcPr>
            <w:tcW w:w="7226" w:type="dxa"/>
            <w:tcBorders>
              <w:bottom w:val="single" w:sz="12" w:space="0" w:color="auto"/>
            </w:tcBorders>
          </w:tcPr>
          <w:p w:rsidR="006C04E1" w:rsidRPr="00293817" w:rsidRDefault="006C04E1" w:rsidP="006C04E1">
            <w:pPr>
              <w:rPr>
                <w:rFonts w:ascii="Arial" w:hAnsi="Arial" w:cs="Arial"/>
              </w:rPr>
            </w:pPr>
          </w:p>
        </w:tc>
      </w:tr>
      <w:tr w:rsidR="006C04E1" w:rsidRPr="00293817" w:rsidTr="006C04E1">
        <w:tc>
          <w:tcPr>
            <w:tcW w:w="9886" w:type="dxa"/>
            <w:gridSpan w:val="4"/>
            <w:tcBorders>
              <w:bottom w:val="single" w:sz="12" w:space="0" w:color="auto"/>
            </w:tcBorders>
          </w:tcPr>
          <w:p w:rsidR="006C04E1" w:rsidRPr="00293817" w:rsidRDefault="006C04E1" w:rsidP="006C04E1">
            <w:pPr>
              <w:rPr>
                <w:rFonts w:ascii="Arial" w:hAnsi="Arial" w:cs="Arial"/>
              </w:rPr>
            </w:pPr>
          </w:p>
          <w:p w:rsidR="006C04E1" w:rsidRPr="00293817" w:rsidRDefault="006C04E1" w:rsidP="006C04E1">
            <w:pPr>
              <w:rPr>
                <w:rFonts w:ascii="Arial" w:hAnsi="Arial" w:cs="Arial"/>
              </w:rPr>
            </w:pPr>
          </w:p>
        </w:tc>
      </w:tr>
      <w:tr w:rsidR="006C04E1" w:rsidRPr="00293817" w:rsidTr="006C04E1">
        <w:tc>
          <w:tcPr>
            <w:tcW w:w="9886" w:type="dxa"/>
            <w:gridSpan w:val="4"/>
            <w:tcBorders>
              <w:top w:val="single" w:sz="12" w:space="0" w:color="auto"/>
              <w:bottom w:val="single" w:sz="12" w:space="0" w:color="auto"/>
            </w:tcBorders>
          </w:tcPr>
          <w:p w:rsidR="006C04E1" w:rsidRPr="00293817" w:rsidRDefault="006C04E1" w:rsidP="006C04E1">
            <w:pPr>
              <w:rPr>
                <w:rFonts w:ascii="Arial" w:hAnsi="Arial" w:cs="Arial"/>
              </w:rPr>
            </w:pPr>
          </w:p>
          <w:p w:rsidR="006C04E1" w:rsidRPr="00293817" w:rsidRDefault="006C04E1" w:rsidP="006C04E1">
            <w:pPr>
              <w:rPr>
                <w:rFonts w:ascii="Arial" w:hAnsi="Arial" w:cs="Arial"/>
              </w:rPr>
            </w:pPr>
          </w:p>
        </w:tc>
      </w:tr>
      <w:tr w:rsidR="006C04E1" w:rsidRPr="00293817" w:rsidTr="006C04E1">
        <w:tc>
          <w:tcPr>
            <w:tcW w:w="9886" w:type="dxa"/>
            <w:gridSpan w:val="4"/>
            <w:tcBorders>
              <w:top w:val="single" w:sz="12" w:space="0" w:color="auto"/>
              <w:bottom w:val="single" w:sz="12" w:space="0" w:color="auto"/>
            </w:tcBorders>
          </w:tcPr>
          <w:p w:rsidR="006C04E1" w:rsidRPr="00293817" w:rsidRDefault="006C04E1" w:rsidP="006C04E1">
            <w:pPr>
              <w:rPr>
                <w:rFonts w:ascii="Arial" w:hAnsi="Arial" w:cs="Arial"/>
              </w:rPr>
            </w:pPr>
          </w:p>
          <w:p w:rsidR="006C04E1" w:rsidRPr="00293817" w:rsidRDefault="006C04E1" w:rsidP="006C04E1">
            <w:pPr>
              <w:rPr>
                <w:rFonts w:ascii="Arial" w:hAnsi="Arial" w:cs="Arial"/>
              </w:rPr>
            </w:pPr>
          </w:p>
        </w:tc>
      </w:tr>
      <w:tr w:rsidR="006C04E1" w:rsidRPr="00293817" w:rsidTr="006C04E1">
        <w:tc>
          <w:tcPr>
            <w:tcW w:w="9886" w:type="dxa"/>
            <w:gridSpan w:val="4"/>
            <w:tcBorders>
              <w:top w:val="single" w:sz="12" w:space="0" w:color="auto"/>
              <w:bottom w:val="single" w:sz="12" w:space="0" w:color="auto"/>
            </w:tcBorders>
          </w:tcPr>
          <w:p w:rsidR="006C04E1" w:rsidRPr="00293817" w:rsidRDefault="006C04E1" w:rsidP="006C04E1">
            <w:pPr>
              <w:rPr>
                <w:rFonts w:ascii="Arial" w:hAnsi="Arial" w:cs="Arial"/>
              </w:rPr>
            </w:pPr>
          </w:p>
          <w:p w:rsidR="006C04E1" w:rsidRPr="00293817" w:rsidRDefault="006C04E1" w:rsidP="006C04E1">
            <w:pPr>
              <w:rPr>
                <w:rFonts w:ascii="Arial" w:hAnsi="Arial" w:cs="Arial"/>
              </w:rPr>
            </w:pPr>
          </w:p>
        </w:tc>
      </w:tr>
    </w:tbl>
    <w:p w:rsidR="006C04E1" w:rsidRPr="00293817" w:rsidRDefault="006C04E1">
      <w:pPr>
        <w:rPr>
          <w:rFonts w:ascii="Arial" w:hAnsi="Arial" w:cs="Arial"/>
        </w:rPr>
      </w:pPr>
    </w:p>
    <w:p w:rsidR="006C04E1" w:rsidRPr="00293817" w:rsidRDefault="006C04E1">
      <w:pPr>
        <w:rPr>
          <w:rFonts w:ascii="Arial" w:hAnsi="Arial" w:cs="Arial"/>
        </w:rPr>
      </w:pPr>
    </w:p>
    <w:p w:rsidR="006C04E1" w:rsidRPr="00293817" w:rsidRDefault="006C04E1">
      <w:pPr>
        <w:rPr>
          <w:rFonts w:ascii="Arial" w:hAnsi="Arial" w:cs="Arial"/>
          <w:u w:val="single"/>
        </w:rPr>
      </w:pPr>
    </w:p>
    <w:p w:rsidR="006C04E1" w:rsidRPr="00293817" w:rsidRDefault="006C04E1">
      <w:pPr>
        <w:rPr>
          <w:rFonts w:ascii="Arial" w:hAnsi="Arial" w:cs="Arial"/>
        </w:rPr>
      </w:pPr>
    </w:p>
    <w:p w:rsidR="006C04E1" w:rsidRPr="00293817" w:rsidRDefault="006C04E1">
      <w:pPr>
        <w:rPr>
          <w:rFonts w:ascii="Arial" w:hAnsi="Arial" w:cs="Arial"/>
        </w:rPr>
      </w:pPr>
    </w:p>
    <w:p w:rsidR="006C04E1" w:rsidRPr="00293817" w:rsidRDefault="006C04E1">
      <w:pPr>
        <w:rPr>
          <w:rFonts w:ascii="Arial" w:hAnsi="Arial" w:cs="Arial"/>
        </w:rPr>
      </w:pPr>
      <w:r w:rsidRPr="00293817">
        <w:rPr>
          <w:rFonts w:ascii="Arial" w:hAnsi="Arial" w:cs="Arial"/>
        </w:rPr>
        <w:t>Datum:</w:t>
      </w:r>
    </w:p>
    <w:p w:rsidR="006C04E1" w:rsidRPr="00293817" w:rsidRDefault="006C04E1">
      <w:pPr>
        <w:rPr>
          <w:rFonts w:ascii="Arial" w:hAnsi="Arial" w:cs="Arial"/>
        </w:rPr>
      </w:pPr>
    </w:p>
    <w:p w:rsidR="006C04E1" w:rsidRPr="00293817" w:rsidRDefault="006C04E1">
      <w:pPr>
        <w:rPr>
          <w:rFonts w:ascii="Arial" w:hAnsi="Arial" w:cs="Arial"/>
        </w:rPr>
      </w:pPr>
    </w:p>
    <w:p w:rsidR="006C04E1" w:rsidRPr="00293817" w:rsidRDefault="006C04E1">
      <w:pPr>
        <w:rPr>
          <w:rFonts w:ascii="Arial" w:hAnsi="Arial" w:cs="Arial"/>
        </w:rPr>
      </w:pPr>
    </w:p>
    <w:p w:rsidR="006C04E1" w:rsidRPr="00293817" w:rsidRDefault="006C04E1" w:rsidP="006C04E1">
      <w:pPr>
        <w:ind w:left="4962"/>
        <w:jc w:val="center"/>
        <w:rPr>
          <w:rFonts w:ascii="Arial" w:hAnsi="Arial" w:cs="Arial"/>
        </w:rPr>
      </w:pPr>
      <w:r w:rsidRPr="00293817">
        <w:rPr>
          <w:rFonts w:ascii="Arial" w:hAnsi="Arial" w:cs="Arial"/>
        </w:rPr>
        <w:t>Podpis lastnika</w:t>
      </w:r>
    </w:p>
    <w:p w:rsidR="006C04E1" w:rsidRPr="00293817" w:rsidRDefault="006C04E1">
      <w:pPr>
        <w:rPr>
          <w:rFonts w:ascii="Arial" w:hAnsi="Arial" w:cs="Arial"/>
        </w:rPr>
      </w:pPr>
    </w:p>
    <w:p w:rsidR="00654149" w:rsidRPr="00293817" w:rsidRDefault="00654149">
      <w:pPr>
        <w:rPr>
          <w:rFonts w:ascii="Arial" w:hAnsi="Arial" w:cs="Arial"/>
        </w:rPr>
      </w:pPr>
    </w:p>
    <w:p w:rsidR="00654149" w:rsidRPr="00293817" w:rsidRDefault="00654149">
      <w:pPr>
        <w:rPr>
          <w:rFonts w:ascii="Arial" w:hAnsi="Arial" w:cs="Arial"/>
        </w:rPr>
      </w:pPr>
    </w:p>
    <w:p w:rsidR="00654149" w:rsidRPr="00293817" w:rsidRDefault="00654149">
      <w:pPr>
        <w:rPr>
          <w:rFonts w:ascii="Arial" w:hAnsi="Arial" w:cs="Arial"/>
        </w:rPr>
      </w:pPr>
    </w:p>
    <w:p w:rsidR="00654149" w:rsidRPr="00293817" w:rsidRDefault="00654149">
      <w:pPr>
        <w:rPr>
          <w:rFonts w:ascii="Arial" w:hAnsi="Arial" w:cs="Arial"/>
        </w:rPr>
      </w:pPr>
    </w:p>
    <w:p w:rsidR="00654149" w:rsidRPr="00293817" w:rsidRDefault="00654149">
      <w:pPr>
        <w:rPr>
          <w:rFonts w:ascii="Arial" w:hAnsi="Arial" w:cs="Arial"/>
        </w:rPr>
      </w:pPr>
    </w:p>
    <w:p w:rsidR="00654149" w:rsidRPr="00293817" w:rsidRDefault="00654149">
      <w:pPr>
        <w:rPr>
          <w:rFonts w:ascii="Arial" w:hAnsi="Arial" w:cs="Arial"/>
        </w:rPr>
      </w:pPr>
    </w:p>
    <w:p w:rsidR="00654149" w:rsidRPr="00293817" w:rsidRDefault="00654149">
      <w:pPr>
        <w:rPr>
          <w:rFonts w:ascii="Arial" w:hAnsi="Arial" w:cs="Arial"/>
        </w:rPr>
      </w:pPr>
    </w:p>
    <w:p w:rsidR="00654149" w:rsidRPr="00293817" w:rsidRDefault="00654149">
      <w:pPr>
        <w:rPr>
          <w:rFonts w:ascii="Arial" w:hAnsi="Arial" w:cs="Arial"/>
        </w:rPr>
      </w:pPr>
    </w:p>
    <w:p w:rsidR="00654149" w:rsidRPr="00293817" w:rsidRDefault="00654149">
      <w:pPr>
        <w:rPr>
          <w:rFonts w:ascii="Arial" w:hAnsi="Arial" w:cs="Arial"/>
        </w:rPr>
      </w:pPr>
    </w:p>
    <w:p w:rsidR="00654149" w:rsidRPr="00293817" w:rsidRDefault="00654149">
      <w:pPr>
        <w:rPr>
          <w:rFonts w:ascii="Arial" w:hAnsi="Arial" w:cs="Arial"/>
        </w:rPr>
      </w:pPr>
    </w:p>
    <w:p w:rsidR="00654149" w:rsidRPr="00293817" w:rsidRDefault="00654149">
      <w:pPr>
        <w:rPr>
          <w:rFonts w:ascii="Arial" w:hAnsi="Arial" w:cs="Arial"/>
        </w:rPr>
      </w:pPr>
    </w:p>
    <w:p w:rsidR="00654149" w:rsidRPr="00293817" w:rsidRDefault="00654149">
      <w:pPr>
        <w:rPr>
          <w:rFonts w:ascii="Arial" w:hAnsi="Arial" w:cs="Arial"/>
        </w:rPr>
      </w:pPr>
    </w:p>
    <w:p w:rsidR="00654149" w:rsidRPr="00293817" w:rsidRDefault="00654149">
      <w:pPr>
        <w:rPr>
          <w:rFonts w:ascii="Arial" w:hAnsi="Arial" w:cs="Arial"/>
        </w:rPr>
      </w:pPr>
    </w:p>
    <w:p w:rsidR="00654149" w:rsidRPr="00293817" w:rsidRDefault="00654149">
      <w:pPr>
        <w:rPr>
          <w:rFonts w:ascii="Arial" w:hAnsi="Arial" w:cs="Arial"/>
        </w:rPr>
      </w:pPr>
    </w:p>
    <w:p w:rsidR="00654149" w:rsidRPr="00293817" w:rsidRDefault="00654149">
      <w:pPr>
        <w:rPr>
          <w:rFonts w:ascii="Arial" w:hAnsi="Arial" w:cs="Arial"/>
        </w:rPr>
      </w:pPr>
    </w:p>
    <w:p w:rsidR="00654149" w:rsidRPr="00293817" w:rsidRDefault="00654149">
      <w:pPr>
        <w:rPr>
          <w:rFonts w:ascii="Arial" w:hAnsi="Arial" w:cs="Arial"/>
        </w:rPr>
      </w:pPr>
    </w:p>
    <w:p w:rsidR="00654149" w:rsidRPr="00293817" w:rsidRDefault="00654149">
      <w:pPr>
        <w:rPr>
          <w:rFonts w:ascii="Arial" w:hAnsi="Arial" w:cs="Arial"/>
        </w:rPr>
      </w:pPr>
    </w:p>
    <w:p w:rsidR="00654149" w:rsidRPr="00293817" w:rsidRDefault="00654149">
      <w:pPr>
        <w:rPr>
          <w:rFonts w:ascii="Arial" w:hAnsi="Arial" w:cs="Arial"/>
        </w:rPr>
      </w:pPr>
    </w:p>
    <w:p w:rsidR="00654149" w:rsidRPr="00293817" w:rsidRDefault="00654149">
      <w:pPr>
        <w:rPr>
          <w:rFonts w:ascii="Arial" w:hAnsi="Arial" w:cs="Arial"/>
        </w:rPr>
      </w:pPr>
    </w:p>
    <w:p w:rsidR="00654149" w:rsidRPr="00293817" w:rsidRDefault="00654149">
      <w:pPr>
        <w:rPr>
          <w:rFonts w:ascii="Arial" w:hAnsi="Arial" w:cs="Arial"/>
        </w:rPr>
      </w:pPr>
    </w:p>
    <w:p w:rsidR="00654149" w:rsidRPr="00293817" w:rsidRDefault="00654149">
      <w:pPr>
        <w:rPr>
          <w:rFonts w:ascii="Arial" w:hAnsi="Arial" w:cs="Arial"/>
        </w:rPr>
      </w:pPr>
    </w:p>
    <w:p w:rsidR="00654149" w:rsidRPr="00293817" w:rsidRDefault="00654149">
      <w:pPr>
        <w:rPr>
          <w:rFonts w:ascii="Arial" w:hAnsi="Arial" w:cs="Arial"/>
        </w:rPr>
      </w:pPr>
    </w:p>
    <w:p w:rsidR="00654149" w:rsidRPr="00293817" w:rsidRDefault="00654149">
      <w:pPr>
        <w:rPr>
          <w:rFonts w:ascii="Arial" w:hAnsi="Arial" w:cs="Arial"/>
        </w:rPr>
      </w:pPr>
    </w:p>
    <w:p w:rsidR="00654149" w:rsidRPr="00293817" w:rsidRDefault="00654149">
      <w:pPr>
        <w:rPr>
          <w:rFonts w:ascii="Arial" w:hAnsi="Arial" w:cs="Arial"/>
        </w:rPr>
      </w:pPr>
    </w:p>
    <w:p w:rsidR="00654149" w:rsidRPr="00293817" w:rsidRDefault="00654149" w:rsidP="00654149">
      <w:pPr>
        <w:rPr>
          <w:rFonts w:ascii="Arial" w:hAnsi="Arial" w:cs="Arial"/>
        </w:rPr>
      </w:pPr>
    </w:p>
    <w:p w:rsidR="00830A59" w:rsidRDefault="00830A59" w:rsidP="00654149">
      <w:pPr>
        <w:rPr>
          <w:rFonts w:ascii="Arial" w:hAnsi="Arial" w:cs="Arial"/>
          <w:b/>
        </w:rPr>
        <w:sectPr w:rsidR="00830A59" w:rsidSect="000D06CC">
          <w:headerReference w:type="default" r:id="rId14"/>
          <w:pgSz w:w="11906" w:h="16838"/>
          <w:pgMar w:top="1440" w:right="1080" w:bottom="1440" w:left="1080" w:header="709" w:footer="1293" w:gutter="0"/>
          <w:cols w:space="708"/>
          <w:docGrid w:linePitch="272"/>
        </w:sectPr>
      </w:pPr>
    </w:p>
    <w:p w:rsidR="00830A59" w:rsidRDefault="00830A59" w:rsidP="00654149">
      <w:pPr>
        <w:rPr>
          <w:rFonts w:ascii="Arial" w:hAnsi="Arial" w:cs="Arial"/>
          <w:b/>
        </w:rPr>
      </w:pPr>
    </w:p>
    <w:p w:rsidR="005260B5" w:rsidRDefault="00654149" w:rsidP="00654149">
      <w:pPr>
        <w:rPr>
          <w:rFonts w:ascii="Arial" w:hAnsi="Arial" w:cs="Arial"/>
          <w:b/>
        </w:rPr>
      </w:pPr>
      <w:r w:rsidRPr="00293817">
        <w:rPr>
          <w:rFonts w:ascii="Arial" w:hAnsi="Arial" w:cs="Arial"/>
          <w:b/>
        </w:rPr>
        <w:t>MNENJE KMETIJSKE SVETOVALNE SLUŽBE</w:t>
      </w:r>
      <w:r w:rsidR="0008714F" w:rsidRPr="00293817">
        <w:rPr>
          <w:rFonts w:ascii="Arial" w:hAnsi="Arial" w:cs="Arial"/>
          <w:b/>
        </w:rPr>
        <w:t xml:space="preserve"> O USTREZNOSTI INVESTICIJE</w:t>
      </w:r>
      <w:r w:rsidR="005260B5">
        <w:rPr>
          <w:rFonts w:ascii="Arial" w:hAnsi="Arial" w:cs="Arial"/>
          <w:b/>
        </w:rPr>
        <w:t xml:space="preserve"> </w:t>
      </w:r>
    </w:p>
    <w:p w:rsidR="005260B5" w:rsidRPr="005260B5" w:rsidRDefault="005260B5" w:rsidP="00654149">
      <w:pPr>
        <w:rPr>
          <w:rFonts w:ascii="Arial" w:hAnsi="Arial" w:cs="Arial"/>
        </w:rPr>
      </w:pPr>
      <w:r w:rsidRPr="005260B5">
        <w:rPr>
          <w:rFonts w:ascii="Arial" w:hAnsi="Arial" w:cs="Arial"/>
        </w:rPr>
        <w:t>(izpolni kmetijsko svetovalna služba na Kmetijsko gozdarskem zavodu Nova Gorica, lahko je izpisano tudi na obrazcu KGZ Nova Gorica</w:t>
      </w:r>
      <w:r w:rsidR="00D519F3">
        <w:rPr>
          <w:rFonts w:ascii="Arial" w:hAnsi="Arial" w:cs="Arial"/>
        </w:rPr>
        <w:t>,</w:t>
      </w:r>
      <w:r w:rsidRPr="005260B5">
        <w:rPr>
          <w:rFonts w:ascii="Arial" w:hAnsi="Arial" w:cs="Arial"/>
        </w:rPr>
        <w:t xml:space="preserve"> v kolikor vsebuje vse potrebne informacije)</w:t>
      </w:r>
    </w:p>
    <w:p w:rsidR="00654149" w:rsidRPr="00293817" w:rsidRDefault="00654149" w:rsidP="00654149">
      <w:pPr>
        <w:rPr>
          <w:rFonts w:ascii="Arial" w:hAnsi="Arial" w:cs="Arial"/>
        </w:rPr>
      </w:pPr>
    </w:p>
    <w:p w:rsidR="00654149" w:rsidRPr="00293817" w:rsidRDefault="00654149" w:rsidP="00654149">
      <w:pPr>
        <w:spacing w:line="360" w:lineRule="auto"/>
        <w:rPr>
          <w:rFonts w:ascii="Arial" w:hAnsi="Arial" w:cs="Arial"/>
        </w:rPr>
      </w:pPr>
      <w:r w:rsidRPr="00293817">
        <w:rPr>
          <w:rFonts w:ascii="Arial" w:hAnsi="Arial" w:cs="Arial"/>
        </w:rPr>
        <w:t>____________________________________</w:t>
      </w:r>
    </w:p>
    <w:p w:rsidR="00654149" w:rsidRPr="00293817" w:rsidRDefault="00654149" w:rsidP="00654149">
      <w:pPr>
        <w:spacing w:line="360" w:lineRule="auto"/>
        <w:rPr>
          <w:rFonts w:ascii="Arial" w:hAnsi="Arial" w:cs="Arial"/>
        </w:rPr>
      </w:pPr>
      <w:r w:rsidRPr="00293817">
        <w:rPr>
          <w:rFonts w:ascii="Arial" w:hAnsi="Arial" w:cs="Arial"/>
        </w:rPr>
        <w:t>_____________________________________</w:t>
      </w:r>
    </w:p>
    <w:p w:rsidR="00654149" w:rsidRPr="00293817" w:rsidRDefault="00654149" w:rsidP="00654149">
      <w:pPr>
        <w:spacing w:line="360" w:lineRule="auto"/>
        <w:rPr>
          <w:rFonts w:ascii="Arial" w:hAnsi="Arial" w:cs="Arial"/>
        </w:rPr>
      </w:pPr>
      <w:r w:rsidRPr="00293817">
        <w:rPr>
          <w:rFonts w:ascii="Arial" w:hAnsi="Arial" w:cs="Arial"/>
        </w:rPr>
        <w:t>_____________________________________</w:t>
      </w:r>
    </w:p>
    <w:p w:rsidR="00654149" w:rsidRPr="00293817" w:rsidRDefault="00654149" w:rsidP="002E182E">
      <w:pPr>
        <w:spacing w:line="360" w:lineRule="auto"/>
        <w:rPr>
          <w:rFonts w:ascii="Arial" w:hAnsi="Arial" w:cs="Arial"/>
        </w:rPr>
      </w:pPr>
      <w:r w:rsidRPr="00293817">
        <w:rPr>
          <w:rFonts w:ascii="Arial" w:hAnsi="Arial" w:cs="Arial"/>
        </w:rPr>
        <w:t xml:space="preserve"> (Naziv in sedež strokovne svetovalne službe)</w:t>
      </w:r>
    </w:p>
    <w:p w:rsidR="00654149" w:rsidRPr="00293817" w:rsidRDefault="00654149" w:rsidP="00654149">
      <w:pPr>
        <w:rPr>
          <w:rFonts w:ascii="Arial" w:hAnsi="Arial" w:cs="Arial"/>
        </w:rPr>
      </w:pPr>
    </w:p>
    <w:p w:rsidR="00654149" w:rsidRPr="00293817" w:rsidRDefault="00654149" w:rsidP="00654149">
      <w:pPr>
        <w:pBdr>
          <w:top w:val="single" w:sz="4" w:space="1" w:color="auto"/>
          <w:left w:val="single" w:sz="4" w:space="4" w:color="auto"/>
          <w:bottom w:val="single" w:sz="4" w:space="1" w:color="auto"/>
          <w:right w:val="single" w:sz="4" w:space="4" w:color="auto"/>
        </w:pBdr>
        <w:shd w:val="clear" w:color="auto" w:fill="F2F2F2"/>
        <w:rPr>
          <w:rFonts w:ascii="Arial" w:hAnsi="Arial" w:cs="Arial"/>
          <w:b/>
        </w:rPr>
      </w:pPr>
      <w:r w:rsidRPr="00293817">
        <w:rPr>
          <w:rFonts w:ascii="Arial" w:hAnsi="Arial" w:cs="Arial"/>
          <w:b/>
        </w:rPr>
        <w:t>MNENJE O USTREZNOSTI INVESTICIJE</w:t>
      </w:r>
    </w:p>
    <w:p w:rsidR="00654149" w:rsidRPr="00293817" w:rsidRDefault="00654149" w:rsidP="00654149">
      <w:pPr>
        <w:rPr>
          <w:rFonts w:ascii="Arial" w:hAnsi="Arial" w:cs="Arial"/>
          <w:i/>
        </w:rPr>
      </w:pPr>
    </w:p>
    <w:p w:rsidR="00654149" w:rsidRPr="00293817" w:rsidRDefault="00654149" w:rsidP="00654149">
      <w:pPr>
        <w:spacing w:line="360" w:lineRule="auto"/>
        <w:rPr>
          <w:rFonts w:ascii="Arial" w:hAnsi="Arial" w:cs="Arial"/>
        </w:rPr>
      </w:pPr>
      <w:r w:rsidRPr="00293817">
        <w:rPr>
          <w:rFonts w:ascii="Arial" w:hAnsi="Arial" w:cs="Arial"/>
          <w:b/>
        </w:rPr>
        <w:t>I. Investitor</w:t>
      </w:r>
      <w:r w:rsidRPr="00293817">
        <w:rPr>
          <w:rFonts w:ascii="Arial" w:hAnsi="Arial" w:cs="Arial"/>
        </w:rPr>
        <w:t xml:space="preserve">: </w:t>
      </w:r>
    </w:p>
    <w:p w:rsidR="00654149" w:rsidRPr="00293817" w:rsidRDefault="006C6EEA" w:rsidP="00654149">
      <w:pPr>
        <w:spacing w:line="360" w:lineRule="auto"/>
        <w:rPr>
          <w:rFonts w:ascii="Arial" w:hAnsi="Arial" w:cs="Arial"/>
        </w:rPr>
      </w:pPr>
      <w:r>
        <w:rPr>
          <w:rFonts w:ascii="Arial" w:hAnsi="Arial" w:cs="Arial"/>
        </w:rPr>
        <w:t>Ime in priimek</w:t>
      </w:r>
      <w:r w:rsidR="00654149" w:rsidRPr="00293817">
        <w:rPr>
          <w:rFonts w:ascii="Arial" w:hAnsi="Arial" w:cs="Arial"/>
        </w:rPr>
        <w:t xml:space="preserve"> ali naziv pravne osebe: __________________________________</w:t>
      </w:r>
    </w:p>
    <w:p w:rsidR="00654149" w:rsidRPr="00293817" w:rsidRDefault="00654149" w:rsidP="00654149">
      <w:pPr>
        <w:spacing w:line="360" w:lineRule="auto"/>
        <w:rPr>
          <w:rFonts w:ascii="Arial" w:hAnsi="Arial" w:cs="Arial"/>
        </w:rPr>
      </w:pPr>
      <w:r w:rsidRPr="00293817">
        <w:rPr>
          <w:rFonts w:ascii="Arial" w:hAnsi="Arial" w:cs="Arial"/>
        </w:rPr>
        <w:t>Ulica, hišna št. _____________________________________________________</w:t>
      </w:r>
    </w:p>
    <w:p w:rsidR="00654149" w:rsidRDefault="00654149" w:rsidP="00654149">
      <w:pPr>
        <w:spacing w:line="360" w:lineRule="auto"/>
        <w:rPr>
          <w:rFonts w:ascii="Arial" w:hAnsi="Arial" w:cs="Arial"/>
        </w:rPr>
      </w:pPr>
      <w:r w:rsidRPr="00293817">
        <w:rPr>
          <w:rFonts w:ascii="Arial" w:hAnsi="Arial" w:cs="Arial"/>
        </w:rPr>
        <w:t>Pošta, kraj ________________________________________________________</w:t>
      </w:r>
    </w:p>
    <w:p w:rsidR="006C6EEA" w:rsidRPr="00293817" w:rsidRDefault="006C6EEA" w:rsidP="00654149">
      <w:pPr>
        <w:spacing w:line="360" w:lineRule="auto"/>
        <w:rPr>
          <w:rFonts w:ascii="Arial" w:hAnsi="Arial" w:cs="Arial"/>
        </w:rPr>
      </w:pPr>
      <w:r w:rsidRPr="006C6EEA">
        <w:rPr>
          <w:rFonts w:ascii="Arial" w:hAnsi="Arial" w:cs="Arial"/>
        </w:rPr>
        <w:t>KMG-MID</w:t>
      </w:r>
      <w:r>
        <w:rPr>
          <w:rFonts w:ascii="Arial" w:hAnsi="Arial" w:cs="Arial"/>
        </w:rPr>
        <w:t xml:space="preserve"> _________________________________________________________</w:t>
      </w:r>
    </w:p>
    <w:p w:rsidR="00654149" w:rsidRPr="00293817" w:rsidRDefault="00654149" w:rsidP="00654149">
      <w:pPr>
        <w:rPr>
          <w:rFonts w:ascii="Arial" w:hAnsi="Arial" w:cs="Arial"/>
        </w:rPr>
      </w:pPr>
    </w:p>
    <w:p w:rsidR="00654149" w:rsidRPr="00293817" w:rsidRDefault="00654149" w:rsidP="00654149">
      <w:pPr>
        <w:rPr>
          <w:rFonts w:ascii="Arial" w:hAnsi="Arial" w:cs="Arial"/>
          <w:b/>
        </w:rPr>
      </w:pPr>
      <w:r w:rsidRPr="00293817">
        <w:rPr>
          <w:rFonts w:ascii="Arial" w:hAnsi="Arial" w:cs="Arial"/>
          <w:b/>
        </w:rPr>
        <w:t>II. Podatki o kmetiji:</w:t>
      </w:r>
    </w:p>
    <w:p w:rsidR="00654149" w:rsidRPr="00293817" w:rsidRDefault="00654149" w:rsidP="00654149">
      <w:pPr>
        <w:rPr>
          <w:rFonts w:ascii="Arial" w:hAnsi="Arial" w:cs="Arial"/>
          <w:b/>
        </w:rPr>
      </w:pPr>
    </w:p>
    <w:p w:rsidR="00654149" w:rsidRPr="00293817" w:rsidRDefault="00654149" w:rsidP="00654149">
      <w:pPr>
        <w:numPr>
          <w:ilvl w:val="0"/>
          <w:numId w:val="36"/>
        </w:numPr>
        <w:ind w:right="-108"/>
        <w:jc w:val="both"/>
        <w:rPr>
          <w:rFonts w:ascii="Arial" w:hAnsi="Arial" w:cs="Arial"/>
          <w:b/>
        </w:rPr>
      </w:pPr>
      <w:r w:rsidRPr="00293817">
        <w:rPr>
          <w:rFonts w:ascii="Arial" w:hAnsi="Arial" w:cs="Arial"/>
          <w:b/>
        </w:rPr>
        <w:t>Podatki o kmečkem gospodarstvu (samo za fizične osebe):</w:t>
      </w:r>
    </w:p>
    <w:p w:rsidR="00654149" w:rsidRPr="00293817" w:rsidRDefault="00654149" w:rsidP="00654149">
      <w:pPr>
        <w:ind w:left="360"/>
        <w:rPr>
          <w:rFonts w:ascii="Arial" w:hAnsi="Arial" w:cs="Arial"/>
          <w:b/>
        </w:rPr>
      </w:pPr>
    </w:p>
    <w:tbl>
      <w:tblPr>
        <w:tblpPr w:leftFromText="141" w:rightFromText="141" w:vertAnchor="text" w:horzAnchor="margin"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1842"/>
        <w:gridCol w:w="2303"/>
        <w:gridCol w:w="2303"/>
      </w:tblGrid>
      <w:tr w:rsidR="00654149" w:rsidRPr="00293817" w:rsidTr="00E97886">
        <w:tc>
          <w:tcPr>
            <w:tcW w:w="2764" w:type="dxa"/>
          </w:tcPr>
          <w:p w:rsidR="00654149" w:rsidRPr="00293817" w:rsidRDefault="00293817" w:rsidP="00E97886">
            <w:pPr>
              <w:rPr>
                <w:rFonts w:ascii="Arial" w:hAnsi="Arial" w:cs="Arial"/>
              </w:rPr>
            </w:pPr>
            <w:r w:rsidRPr="00293817">
              <w:rPr>
                <w:rFonts w:ascii="Arial" w:hAnsi="Arial" w:cs="Arial"/>
              </w:rPr>
              <w:t>IME IN PRIIMEK</w:t>
            </w:r>
          </w:p>
        </w:tc>
        <w:tc>
          <w:tcPr>
            <w:tcW w:w="1842" w:type="dxa"/>
          </w:tcPr>
          <w:p w:rsidR="00654149" w:rsidRPr="00293817" w:rsidRDefault="00293817" w:rsidP="00E97886">
            <w:pPr>
              <w:rPr>
                <w:rFonts w:ascii="Arial" w:hAnsi="Arial" w:cs="Arial"/>
              </w:rPr>
            </w:pPr>
            <w:r w:rsidRPr="00293817">
              <w:rPr>
                <w:rFonts w:ascii="Arial" w:hAnsi="Arial" w:cs="Arial"/>
              </w:rPr>
              <w:t>LETO ROJSTVA</w:t>
            </w:r>
          </w:p>
        </w:tc>
        <w:tc>
          <w:tcPr>
            <w:tcW w:w="2303" w:type="dxa"/>
          </w:tcPr>
          <w:p w:rsidR="00654149" w:rsidRPr="00293817" w:rsidRDefault="00293817" w:rsidP="00E97886">
            <w:pPr>
              <w:rPr>
                <w:rFonts w:ascii="Arial" w:hAnsi="Arial" w:cs="Arial"/>
              </w:rPr>
            </w:pPr>
            <w:r w:rsidRPr="00293817">
              <w:rPr>
                <w:rFonts w:ascii="Arial" w:hAnsi="Arial" w:cs="Arial"/>
              </w:rPr>
              <w:t>IZOBRAZBA</w:t>
            </w:r>
          </w:p>
        </w:tc>
        <w:tc>
          <w:tcPr>
            <w:tcW w:w="2303" w:type="dxa"/>
          </w:tcPr>
          <w:p w:rsidR="00654149" w:rsidRPr="00293817" w:rsidRDefault="00293817" w:rsidP="00E97886">
            <w:pPr>
              <w:rPr>
                <w:rFonts w:ascii="Arial" w:hAnsi="Arial" w:cs="Arial"/>
              </w:rPr>
            </w:pPr>
            <w:r w:rsidRPr="00293817">
              <w:rPr>
                <w:rFonts w:ascii="Arial" w:hAnsi="Arial" w:cs="Arial"/>
              </w:rPr>
              <w:t>DELOVNA MOČ*</w:t>
            </w:r>
          </w:p>
        </w:tc>
      </w:tr>
      <w:tr w:rsidR="00654149" w:rsidRPr="00293817" w:rsidTr="00E97886">
        <w:tc>
          <w:tcPr>
            <w:tcW w:w="2764" w:type="dxa"/>
          </w:tcPr>
          <w:p w:rsidR="00654149" w:rsidRPr="00293817" w:rsidRDefault="00654149" w:rsidP="00E97886">
            <w:pPr>
              <w:rPr>
                <w:rFonts w:ascii="Arial" w:hAnsi="Arial" w:cs="Arial"/>
                <w:b/>
              </w:rPr>
            </w:pPr>
          </w:p>
        </w:tc>
        <w:tc>
          <w:tcPr>
            <w:tcW w:w="1842" w:type="dxa"/>
          </w:tcPr>
          <w:p w:rsidR="00654149" w:rsidRPr="00293817" w:rsidRDefault="00654149" w:rsidP="00E97886">
            <w:pPr>
              <w:rPr>
                <w:rFonts w:ascii="Arial" w:hAnsi="Arial" w:cs="Arial"/>
                <w:b/>
              </w:rPr>
            </w:pPr>
          </w:p>
        </w:tc>
        <w:tc>
          <w:tcPr>
            <w:tcW w:w="2303" w:type="dxa"/>
          </w:tcPr>
          <w:p w:rsidR="00654149" w:rsidRPr="00293817" w:rsidRDefault="00654149" w:rsidP="00E97886">
            <w:pPr>
              <w:rPr>
                <w:rFonts w:ascii="Arial" w:hAnsi="Arial" w:cs="Arial"/>
                <w:b/>
              </w:rPr>
            </w:pPr>
          </w:p>
        </w:tc>
        <w:tc>
          <w:tcPr>
            <w:tcW w:w="2303" w:type="dxa"/>
          </w:tcPr>
          <w:p w:rsidR="00654149" w:rsidRPr="00293817" w:rsidRDefault="00654149" w:rsidP="00E97886">
            <w:pPr>
              <w:rPr>
                <w:rFonts w:ascii="Arial" w:hAnsi="Arial" w:cs="Arial"/>
                <w:b/>
              </w:rPr>
            </w:pPr>
          </w:p>
        </w:tc>
      </w:tr>
      <w:tr w:rsidR="00654149" w:rsidRPr="00293817" w:rsidTr="00E97886">
        <w:tc>
          <w:tcPr>
            <w:tcW w:w="2764" w:type="dxa"/>
          </w:tcPr>
          <w:p w:rsidR="00654149" w:rsidRPr="00293817" w:rsidRDefault="00654149" w:rsidP="00E97886">
            <w:pPr>
              <w:rPr>
                <w:rFonts w:ascii="Arial" w:hAnsi="Arial" w:cs="Arial"/>
                <w:b/>
              </w:rPr>
            </w:pPr>
          </w:p>
        </w:tc>
        <w:tc>
          <w:tcPr>
            <w:tcW w:w="1842" w:type="dxa"/>
          </w:tcPr>
          <w:p w:rsidR="00654149" w:rsidRPr="00293817" w:rsidRDefault="00654149" w:rsidP="00E97886">
            <w:pPr>
              <w:rPr>
                <w:rFonts w:ascii="Arial" w:hAnsi="Arial" w:cs="Arial"/>
                <w:b/>
              </w:rPr>
            </w:pPr>
          </w:p>
        </w:tc>
        <w:tc>
          <w:tcPr>
            <w:tcW w:w="2303" w:type="dxa"/>
          </w:tcPr>
          <w:p w:rsidR="00654149" w:rsidRPr="00293817" w:rsidRDefault="00654149" w:rsidP="00E97886">
            <w:pPr>
              <w:rPr>
                <w:rFonts w:ascii="Arial" w:hAnsi="Arial" w:cs="Arial"/>
                <w:b/>
              </w:rPr>
            </w:pPr>
          </w:p>
        </w:tc>
        <w:tc>
          <w:tcPr>
            <w:tcW w:w="2303" w:type="dxa"/>
          </w:tcPr>
          <w:p w:rsidR="00654149" w:rsidRPr="00293817" w:rsidRDefault="00654149" w:rsidP="00E97886">
            <w:pPr>
              <w:rPr>
                <w:rFonts w:ascii="Arial" w:hAnsi="Arial" w:cs="Arial"/>
                <w:b/>
              </w:rPr>
            </w:pPr>
          </w:p>
        </w:tc>
      </w:tr>
      <w:tr w:rsidR="00654149" w:rsidRPr="00293817" w:rsidTr="00E97886">
        <w:tc>
          <w:tcPr>
            <w:tcW w:w="2764" w:type="dxa"/>
          </w:tcPr>
          <w:p w:rsidR="00654149" w:rsidRPr="00293817" w:rsidRDefault="00654149" w:rsidP="00E97886">
            <w:pPr>
              <w:rPr>
                <w:rFonts w:ascii="Arial" w:hAnsi="Arial" w:cs="Arial"/>
                <w:b/>
              </w:rPr>
            </w:pPr>
          </w:p>
        </w:tc>
        <w:tc>
          <w:tcPr>
            <w:tcW w:w="1842" w:type="dxa"/>
          </w:tcPr>
          <w:p w:rsidR="00654149" w:rsidRPr="00293817" w:rsidRDefault="00654149" w:rsidP="00E97886">
            <w:pPr>
              <w:rPr>
                <w:rFonts w:ascii="Arial" w:hAnsi="Arial" w:cs="Arial"/>
                <w:b/>
              </w:rPr>
            </w:pPr>
          </w:p>
        </w:tc>
        <w:tc>
          <w:tcPr>
            <w:tcW w:w="2303" w:type="dxa"/>
          </w:tcPr>
          <w:p w:rsidR="00654149" w:rsidRPr="00293817" w:rsidRDefault="00654149" w:rsidP="00E97886">
            <w:pPr>
              <w:rPr>
                <w:rFonts w:ascii="Arial" w:hAnsi="Arial" w:cs="Arial"/>
                <w:b/>
              </w:rPr>
            </w:pPr>
          </w:p>
        </w:tc>
        <w:tc>
          <w:tcPr>
            <w:tcW w:w="2303" w:type="dxa"/>
          </w:tcPr>
          <w:p w:rsidR="00654149" w:rsidRPr="00293817" w:rsidRDefault="00654149" w:rsidP="00E97886">
            <w:pPr>
              <w:rPr>
                <w:rFonts w:ascii="Arial" w:hAnsi="Arial" w:cs="Arial"/>
                <w:b/>
              </w:rPr>
            </w:pPr>
          </w:p>
        </w:tc>
      </w:tr>
    </w:tbl>
    <w:p w:rsidR="00654149" w:rsidRPr="00293817" w:rsidRDefault="00654149" w:rsidP="00654149">
      <w:pPr>
        <w:rPr>
          <w:rFonts w:ascii="Arial" w:hAnsi="Arial" w:cs="Arial"/>
          <w:i/>
        </w:rPr>
      </w:pPr>
      <w:r w:rsidRPr="00293817">
        <w:rPr>
          <w:rFonts w:ascii="Arial" w:hAnsi="Arial" w:cs="Arial"/>
          <w:i/>
        </w:rPr>
        <w:t>*1polno zaposlen na kmetiji, 2- polovično zaposlen na kmetiji, 3- občasno dela na kmetiji,  4- ne dela na kmetiji</w:t>
      </w:r>
    </w:p>
    <w:p w:rsidR="00654149" w:rsidRPr="00293817" w:rsidRDefault="00654149" w:rsidP="00654149">
      <w:pPr>
        <w:rPr>
          <w:rFonts w:ascii="Arial" w:hAnsi="Arial" w:cs="Arial"/>
          <w:b/>
        </w:rPr>
      </w:pPr>
    </w:p>
    <w:p w:rsidR="00654149" w:rsidRPr="00293817" w:rsidRDefault="00654149" w:rsidP="00654149">
      <w:pPr>
        <w:numPr>
          <w:ilvl w:val="0"/>
          <w:numId w:val="36"/>
        </w:numPr>
        <w:ind w:right="-108"/>
        <w:jc w:val="both"/>
        <w:rPr>
          <w:rFonts w:ascii="Arial" w:hAnsi="Arial" w:cs="Arial"/>
          <w:b/>
        </w:rPr>
      </w:pPr>
      <w:r w:rsidRPr="00293817">
        <w:rPr>
          <w:rFonts w:ascii="Arial" w:hAnsi="Arial" w:cs="Arial"/>
          <w:b/>
        </w:rPr>
        <w:t>Kmetijska zemljišča in gozd</w:t>
      </w:r>
      <w:r w:rsidRPr="00293817">
        <w:rPr>
          <w:rFonts w:ascii="Arial" w:hAnsi="Arial" w:cs="Arial"/>
        </w:rPr>
        <w:t xml:space="preserve"> </w:t>
      </w:r>
    </w:p>
    <w:p w:rsidR="00654149" w:rsidRPr="00293817" w:rsidRDefault="00654149" w:rsidP="00654149">
      <w:pPr>
        <w:ind w:left="360"/>
        <w:rPr>
          <w:rFonts w:ascii="Arial" w:hAnsi="Arial" w:cs="Arial"/>
          <w:b/>
        </w:rPr>
      </w:pPr>
      <w:r w:rsidRPr="00293817">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1843"/>
        <w:gridCol w:w="2268"/>
      </w:tblGrid>
      <w:tr w:rsidR="00E40E05" w:rsidRPr="00293817" w:rsidTr="00E97886">
        <w:tc>
          <w:tcPr>
            <w:tcW w:w="3227" w:type="dxa"/>
          </w:tcPr>
          <w:p w:rsidR="00E40E05" w:rsidRPr="00293817" w:rsidRDefault="00E40E05" w:rsidP="00E97886">
            <w:pPr>
              <w:jc w:val="center"/>
              <w:rPr>
                <w:rFonts w:ascii="Arial" w:hAnsi="Arial" w:cs="Arial"/>
                <w:i/>
              </w:rPr>
            </w:pPr>
            <w:r w:rsidRPr="00293817">
              <w:rPr>
                <w:rFonts w:ascii="Arial" w:hAnsi="Arial" w:cs="Arial"/>
                <w:b/>
                <w:i/>
              </w:rPr>
              <w:t>Kmetijska zemljišča</w:t>
            </w:r>
            <w:r w:rsidRPr="00293817">
              <w:rPr>
                <w:rFonts w:ascii="Arial" w:hAnsi="Arial" w:cs="Arial"/>
                <w:i/>
              </w:rPr>
              <w:t xml:space="preserve"> (kar je vpisano v Register kmetijskih gospodarstev)</w:t>
            </w:r>
          </w:p>
        </w:tc>
        <w:tc>
          <w:tcPr>
            <w:tcW w:w="1843" w:type="dxa"/>
          </w:tcPr>
          <w:p w:rsidR="00E40E05" w:rsidRPr="00293817" w:rsidRDefault="00E40E05" w:rsidP="00E97886">
            <w:pPr>
              <w:jc w:val="center"/>
              <w:rPr>
                <w:rFonts w:ascii="Arial" w:hAnsi="Arial" w:cs="Arial"/>
                <w:i/>
              </w:rPr>
            </w:pPr>
            <w:r w:rsidRPr="00293817">
              <w:rPr>
                <w:rFonts w:ascii="Arial" w:hAnsi="Arial" w:cs="Arial"/>
                <w:i/>
              </w:rPr>
              <w:t>v lasti v ha²</w:t>
            </w:r>
          </w:p>
        </w:tc>
        <w:tc>
          <w:tcPr>
            <w:tcW w:w="2268" w:type="dxa"/>
          </w:tcPr>
          <w:p w:rsidR="00E40E05" w:rsidRPr="00293817" w:rsidRDefault="00E40E05" w:rsidP="00E97886">
            <w:pPr>
              <w:jc w:val="center"/>
              <w:rPr>
                <w:rFonts w:ascii="Arial" w:hAnsi="Arial" w:cs="Arial"/>
                <w:i/>
              </w:rPr>
            </w:pPr>
            <w:r w:rsidRPr="00293817">
              <w:rPr>
                <w:rFonts w:ascii="Arial" w:hAnsi="Arial" w:cs="Arial"/>
                <w:i/>
              </w:rPr>
              <w:t>Primerljive površine v ha</w:t>
            </w:r>
          </w:p>
        </w:tc>
      </w:tr>
      <w:tr w:rsidR="00E40E05" w:rsidRPr="00293817" w:rsidTr="00E97886">
        <w:tc>
          <w:tcPr>
            <w:tcW w:w="3227" w:type="dxa"/>
          </w:tcPr>
          <w:p w:rsidR="00E40E05" w:rsidRPr="00293817" w:rsidRDefault="00E40E05" w:rsidP="00E97886">
            <w:pPr>
              <w:rPr>
                <w:rFonts w:ascii="Arial" w:hAnsi="Arial" w:cs="Arial"/>
                <w:i/>
              </w:rPr>
            </w:pPr>
            <w:r w:rsidRPr="00293817">
              <w:rPr>
                <w:rFonts w:ascii="Arial" w:hAnsi="Arial" w:cs="Arial"/>
              </w:rPr>
              <w:t>Travniki</w:t>
            </w:r>
          </w:p>
        </w:tc>
        <w:tc>
          <w:tcPr>
            <w:tcW w:w="1843" w:type="dxa"/>
          </w:tcPr>
          <w:p w:rsidR="00E40E05" w:rsidRPr="00293817" w:rsidRDefault="00E40E05" w:rsidP="00E97886">
            <w:pPr>
              <w:rPr>
                <w:rFonts w:ascii="Arial" w:hAnsi="Arial" w:cs="Arial"/>
                <w:i/>
              </w:rPr>
            </w:pPr>
          </w:p>
        </w:tc>
        <w:tc>
          <w:tcPr>
            <w:tcW w:w="2268" w:type="dxa"/>
          </w:tcPr>
          <w:p w:rsidR="00E40E05" w:rsidRPr="00293817" w:rsidRDefault="00E40E05" w:rsidP="00E97886">
            <w:pPr>
              <w:rPr>
                <w:rFonts w:ascii="Arial" w:hAnsi="Arial" w:cs="Arial"/>
                <w:i/>
              </w:rPr>
            </w:pPr>
          </w:p>
        </w:tc>
      </w:tr>
      <w:tr w:rsidR="00E40E05" w:rsidRPr="00293817" w:rsidTr="00E97886">
        <w:tc>
          <w:tcPr>
            <w:tcW w:w="3227" w:type="dxa"/>
          </w:tcPr>
          <w:p w:rsidR="00E40E05" w:rsidRPr="00293817" w:rsidRDefault="00E40E05" w:rsidP="00E97886">
            <w:pPr>
              <w:rPr>
                <w:rFonts w:ascii="Arial" w:hAnsi="Arial" w:cs="Arial"/>
                <w:i/>
              </w:rPr>
            </w:pPr>
            <w:r w:rsidRPr="00293817">
              <w:rPr>
                <w:rFonts w:ascii="Arial" w:hAnsi="Arial" w:cs="Arial"/>
              </w:rPr>
              <w:t>Pašniki</w:t>
            </w:r>
          </w:p>
        </w:tc>
        <w:tc>
          <w:tcPr>
            <w:tcW w:w="1843" w:type="dxa"/>
          </w:tcPr>
          <w:p w:rsidR="00E40E05" w:rsidRPr="00293817" w:rsidRDefault="00E40E05" w:rsidP="00E97886">
            <w:pPr>
              <w:rPr>
                <w:rFonts w:ascii="Arial" w:hAnsi="Arial" w:cs="Arial"/>
                <w:i/>
              </w:rPr>
            </w:pPr>
          </w:p>
        </w:tc>
        <w:tc>
          <w:tcPr>
            <w:tcW w:w="2268" w:type="dxa"/>
          </w:tcPr>
          <w:p w:rsidR="00E40E05" w:rsidRPr="00293817" w:rsidRDefault="00E40E05" w:rsidP="00E97886">
            <w:pPr>
              <w:rPr>
                <w:rFonts w:ascii="Arial" w:hAnsi="Arial" w:cs="Arial"/>
                <w:i/>
              </w:rPr>
            </w:pPr>
          </w:p>
        </w:tc>
      </w:tr>
      <w:tr w:rsidR="00E40E05" w:rsidRPr="00293817" w:rsidTr="00E97886">
        <w:tc>
          <w:tcPr>
            <w:tcW w:w="3227" w:type="dxa"/>
          </w:tcPr>
          <w:p w:rsidR="00E40E05" w:rsidRPr="00293817" w:rsidRDefault="00E40E05" w:rsidP="00E97886">
            <w:pPr>
              <w:rPr>
                <w:rFonts w:ascii="Arial" w:hAnsi="Arial" w:cs="Arial"/>
                <w:i/>
              </w:rPr>
            </w:pPr>
            <w:r w:rsidRPr="00293817">
              <w:rPr>
                <w:rFonts w:ascii="Arial" w:hAnsi="Arial" w:cs="Arial"/>
              </w:rPr>
              <w:t>Njive</w:t>
            </w:r>
          </w:p>
        </w:tc>
        <w:tc>
          <w:tcPr>
            <w:tcW w:w="1843" w:type="dxa"/>
          </w:tcPr>
          <w:p w:rsidR="00E40E05" w:rsidRPr="00293817" w:rsidRDefault="00E40E05" w:rsidP="00E97886">
            <w:pPr>
              <w:rPr>
                <w:rFonts w:ascii="Arial" w:hAnsi="Arial" w:cs="Arial"/>
                <w:i/>
              </w:rPr>
            </w:pPr>
          </w:p>
        </w:tc>
        <w:tc>
          <w:tcPr>
            <w:tcW w:w="2268" w:type="dxa"/>
          </w:tcPr>
          <w:p w:rsidR="00E40E05" w:rsidRPr="00293817" w:rsidRDefault="00E40E05" w:rsidP="00E97886">
            <w:pPr>
              <w:rPr>
                <w:rFonts w:ascii="Arial" w:hAnsi="Arial" w:cs="Arial"/>
                <w:i/>
              </w:rPr>
            </w:pPr>
          </w:p>
        </w:tc>
      </w:tr>
      <w:tr w:rsidR="00E40E05" w:rsidRPr="00293817" w:rsidTr="00E97886">
        <w:tc>
          <w:tcPr>
            <w:tcW w:w="3227" w:type="dxa"/>
          </w:tcPr>
          <w:p w:rsidR="00E40E05" w:rsidRPr="00293817" w:rsidRDefault="00E40E05" w:rsidP="00E97886">
            <w:pPr>
              <w:rPr>
                <w:rFonts w:ascii="Arial" w:hAnsi="Arial" w:cs="Arial"/>
                <w:i/>
              </w:rPr>
            </w:pPr>
            <w:r w:rsidRPr="00293817">
              <w:rPr>
                <w:rFonts w:ascii="Arial" w:hAnsi="Arial" w:cs="Arial"/>
              </w:rPr>
              <w:t>Travniški sadovnjak</w:t>
            </w:r>
          </w:p>
        </w:tc>
        <w:tc>
          <w:tcPr>
            <w:tcW w:w="1843" w:type="dxa"/>
          </w:tcPr>
          <w:p w:rsidR="00E40E05" w:rsidRPr="00293817" w:rsidRDefault="00E40E05" w:rsidP="00E97886">
            <w:pPr>
              <w:rPr>
                <w:rFonts w:ascii="Arial" w:hAnsi="Arial" w:cs="Arial"/>
                <w:i/>
              </w:rPr>
            </w:pPr>
          </w:p>
        </w:tc>
        <w:tc>
          <w:tcPr>
            <w:tcW w:w="2268" w:type="dxa"/>
          </w:tcPr>
          <w:p w:rsidR="00E40E05" w:rsidRPr="00293817" w:rsidRDefault="00E40E05" w:rsidP="00E97886">
            <w:pPr>
              <w:rPr>
                <w:rFonts w:ascii="Arial" w:hAnsi="Arial" w:cs="Arial"/>
                <w:i/>
              </w:rPr>
            </w:pPr>
          </w:p>
        </w:tc>
      </w:tr>
      <w:tr w:rsidR="00E40E05" w:rsidRPr="00293817" w:rsidTr="00E97886">
        <w:tc>
          <w:tcPr>
            <w:tcW w:w="3227" w:type="dxa"/>
          </w:tcPr>
          <w:p w:rsidR="00E40E05" w:rsidRPr="00293817" w:rsidRDefault="00E40E05" w:rsidP="00E97886">
            <w:pPr>
              <w:rPr>
                <w:rFonts w:ascii="Arial" w:hAnsi="Arial" w:cs="Arial"/>
                <w:iCs/>
              </w:rPr>
            </w:pPr>
            <w:r w:rsidRPr="00293817">
              <w:rPr>
                <w:rFonts w:ascii="Arial" w:hAnsi="Arial" w:cs="Arial"/>
                <w:iCs/>
              </w:rPr>
              <w:t>Sadovnjak intenzivni</w:t>
            </w:r>
          </w:p>
        </w:tc>
        <w:tc>
          <w:tcPr>
            <w:tcW w:w="1843" w:type="dxa"/>
          </w:tcPr>
          <w:p w:rsidR="00E40E05" w:rsidRPr="00293817" w:rsidRDefault="00E40E05" w:rsidP="00E97886">
            <w:pPr>
              <w:rPr>
                <w:rFonts w:ascii="Arial" w:hAnsi="Arial" w:cs="Arial"/>
                <w:i/>
              </w:rPr>
            </w:pPr>
          </w:p>
        </w:tc>
        <w:tc>
          <w:tcPr>
            <w:tcW w:w="2268" w:type="dxa"/>
          </w:tcPr>
          <w:p w:rsidR="00E40E05" w:rsidRPr="00293817" w:rsidRDefault="00E40E05" w:rsidP="00E97886">
            <w:pPr>
              <w:rPr>
                <w:rFonts w:ascii="Arial" w:hAnsi="Arial" w:cs="Arial"/>
                <w:i/>
              </w:rPr>
            </w:pPr>
          </w:p>
        </w:tc>
      </w:tr>
      <w:tr w:rsidR="00E40E05" w:rsidRPr="00293817" w:rsidTr="00E97886">
        <w:tc>
          <w:tcPr>
            <w:tcW w:w="3227" w:type="dxa"/>
          </w:tcPr>
          <w:p w:rsidR="00E40E05" w:rsidRPr="00293817" w:rsidRDefault="00E40E05" w:rsidP="00E97886">
            <w:pPr>
              <w:rPr>
                <w:rFonts w:ascii="Arial" w:hAnsi="Arial" w:cs="Arial"/>
                <w:i/>
              </w:rPr>
            </w:pPr>
            <w:r w:rsidRPr="00293817">
              <w:rPr>
                <w:rFonts w:ascii="Arial" w:hAnsi="Arial" w:cs="Arial"/>
              </w:rPr>
              <w:t>Vinograd</w:t>
            </w:r>
          </w:p>
        </w:tc>
        <w:tc>
          <w:tcPr>
            <w:tcW w:w="1843" w:type="dxa"/>
          </w:tcPr>
          <w:p w:rsidR="00E40E05" w:rsidRPr="00293817" w:rsidRDefault="00E40E05" w:rsidP="00E97886">
            <w:pPr>
              <w:rPr>
                <w:rFonts w:ascii="Arial" w:hAnsi="Arial" w:cs="Arial"/>
                <w:i/>
              </w:rPr>
            </w:pPr>
          </w:p>
        </w:tc>
        <w:tc>
          <w:tcPr>
            <w:tcW w:w="2268" w:type="dxa"/>
          </w:tcPr>
          <w:p w:rsidR="00E40E05" w:rsidRPr="00293817" w:rsidRDefault="00E40E05" w:rsidP="00E97886">
            <w:pPr>
              <w:rPr>
                <w:rFonts w:ascii="Arial" w:hAnsi="Arial" w:cs="Arial"/>
                <w:i/>
              </w:rPr>
            </w:pPr>
          </w:p>
        </w:tc>
      </w:tr>
      <w:tr w:rsidR="00E40E05" w:rsidRPr="00293817" w:rsidTr="00E97886">
        <w:tc>
          <w:tcPr>
            <w:tcW w:w="3227" w:type="dxa"/>
          </w:tcPr>
          <w:p w:rsidR="00E40E05" w:rsidRPr="00293817" w:rsidRDefault="00E40E05" w:rsidP="00E97886">
            <w:pPr>
              <w:rPr>
                <w:rFonts w:ascii="Arial" w:hAnsi="Arial" w:cs="Arial"/>
                <w:i/>
              </w:rPr>
            </w:pPr>
            <w:r w:rsidRPr="00293817">
              <w:rPr>
                <w:rFonts w:ascii="Arial" w:hAnsi="Arial" w:cs="Arial"/>
              </w:rPr>
              <w:t>Rastlinjaki</w:t>
            </w:r>
          </w:p>
        </w:tc>
        <w:tc>
          <w:tcPr>
            <w:tcW w:w="1843" w:type="dxa"/>
          </w:tcPr>
          <w:p w:rsidR="00E40E05" w:rsidRPr="00293817" w:rsidRDefault="00E40E05" w:rsidP="00E97886">
            <w:pPr>
              <w:rPr>
                <w:rFonts w:ascii="Arial" w:hAnsi="Arial" w:cs="Arial"/>
                <w:i/>
              </w:rPr>
            </w:pPr>
          </w:p>
        </w:tc>
        <w:tc>
          <w:tcPr>
            <w:tcW w:w="2268" w:type="dxa"/>
          </w:tcPr>
          <w:p w:rsidR="00E40E05" w:rsidRPr="00293817" w:rsidRDefault="00E40E05" w:rsidP="00E97886">
            <w:pPr>
              <w:rPr>
                <w:rFonts w:ascii="Arial" w:hAnsi="Arial" w:cs="Arial"/>
                <w:i/>
              </w:rPr>
            </w:pPr>
          </w:p>
        </w:tc>
      </w:tr>
      <w:tr w:rsidR="00E40E05" w:rsidRPr="00293817" w:rsidTr="00E97886">
        <w:tc>
          <w:tcPr>
            <w:tcW w:w="3227" w:type="dxa"/>
          </w:tcPr>
          <w:p w:rsidR="00E40E05" w:rsidRPr="00293817" w:rsidRDefault="00E40E05" w:rsidP="00E97886">
            <w:pPr>
              <w:rPr>
                <w:rFonts w:ascii="Arial" w:hAnsi="Arial" w:cs="Arial"/>
              </w:rPr>
            </w:pPr>
          </w:p>
        </w:tc>
        <w:tc>
          <w:tcPr>
            <w:tcW w:w="1843" w:type="dxa"/>
          </w:tcPr>
          <w:p w:rsidR="00E40E05" w:rsidRPr="00293817" w:rsidRDefault="00E40E05" w:rsidP="00E97886">
            <w:pPr>
              <w:rPr>
                <w:rFonts w:ascii="Arial" w:hAnsi="Arial" w:cs="Arial"/>
                <w:i/>
              </w:rPr>
            </w:pPr>
          </w:p>
        </w:tc>
        <w:tc>
          <w:tcPr>
            <w:tcW w:w="2268" w:type="dxa"/>
          </w:tcPr>
          <w:p w:rsidR="00E40E05" w:rsidRPr="00293817" w:rsidRDefault="00E40E05" w:rsidP="00E97886">
            <w:pPr>
              <w:rPr>
                <w:rFonts w:ascii="Arial" w:hAnsi="Arial" w:cs="Arial"/>
                <w:i/>
              </w:rPr>
            </w:pPr>
          </w:p>
        </w:tc>
      </w:tr>
      <w:tr w:rsidR="00E40E05" w:rsidRPr="00293817" w:rsidTr="00E97886">
        <w:tc>
          <w:tcPr>
            <w:tcW w:w="3227" w:type="dxa"/>
          </w:tcPr>
          <w:p w:rsidR="00E40E05" w:rsidRPr="00293817" w:rsidRDefault="00E40E05" w:rsidP="00E97886">
            <w:pPr>
              <w:rPr>
                <w:rFonts w:ascii="Arial" w:hAnsi="Arial" w:cs="Arial"/>
              </w:rPr>
            </w:pPr>
          </w:p>
        </w:tc>
        <w:tc>
          <w:tcPr>
            <w:tcW w:w="1843" w:type="dxa"/>
          </w:tcPr>
          <w:p w:rsidR="00E40E05" w:rsidRPr="00293817" w:rsidRDefault="00E40E05" w:rsidP="00E97886">
            <w:pPr>
              <w:rPr>
                <w:rFonts w:ascii="Arial" w:hAnsi="Arial" w:cs="Arial"/>
                <w:i/>
              </w:rPr>
            </w:pPr>
          </w:p>
        </w:tc>
        <w:tc>
          <w:tcPr>
            <w:tcW w:w="2268" w:type="dxa"/>
          </w:tcPr>
          <w:p w:rsidR="00E40E05" w:rsidRPr="00293817" w:rsidRDefault="00E40E05" w:rsidP="00E97886">
            <w:pPr>
              <w:rPr>
                <w:rFonts w:ascii="Arial" w:hAnsi="Arial" w:cs="Arial"/>
                <w:i/>
              </w:rPr>
            </w:pPr>
          </w:p>
        </w:tc>
      </w:tr>
    </w:tbl>
    <w:p w:rsidR="00654149" w:rsidRPr="00293817" w:rsidRDefault="00654149" w:rsidP="00654149">
      <w:pPr>
        <w:rPr>
          <w:rFonts w:ascii="Arial" w:hAnsi="Arial" w:cs="Arial"/>
          <w:b/>
        </w:rPr>
      </w:pPr>
    </w:p>
    <w:tbl>
      <w:tblPr>
        <w:tblStyle w:val="Tabelamrea"/>
        <w:tblW w:w="0" w:type="auto"/>
        <w:tblLook w:val="04A0" w:firstRow="1" w:lastRow="0" w:firstColumn="1" w:lastColumn="0" w:noHBand="0" w:noVBand="1"/>
      </w:tblPr>
      <w:tblGrid>
        <w:gridCol w:w="3245"/>
        <w:gridCol w:w="4121"/>
      </w:tblGrid>
      <w:tr w:rsidR="00254705" w:rsidRPr="00293817" w:rsidTr="00254705">
        <w:tc>
          <w:tcPr>
            <w:tcW w:w="3245" w:type="dxa"/>
          </w:tcPr>
          <w:p w:rsidR="00254705" w:rsidRPr="00293817" w:rsidRDefault="00254705" w:rsidP="002E182E">
            <w:pPr>
              <w:jc w:val="center"/>
              <w:rPr>
                <w:rFonts w:ascii="Arial" w:hAnsi="Arial" w:cs="Arial"/>
                <w:b/>
              </w:rPr>
            </w:pPr>
            <w:r w:rsidRPr="00293817">
              <w:rPr>
                <w:rFonts w:ascii="Arial" w:hAnsi="Arial" w:cs="Arial"/>
                <w:b/>
                <w:i/>
              </w:rPr>
              <w:t>Gozd</w:t>
            </w:r>
            <w:r w:rsidRPr="00293817">
              <w:rPr>
                <w:rFonts w:ascii="Arial" w:hAnsi="Arial" w:cs="Arial"/>
                <w:i/>
              </w:rPr>
              <w:t xml:space="preserve"> (po katastru)</w:t>
            </w:r>
          </w:p>
        </w:tc>
        <w:tc>
          <w:tcPr>
            <w:tcW w:w="4121" w:type="dxa"/>
          </w:tcPr>
          <w:p w:rsidR="00254705" w:rsidRPr="00293817" w:rsidRDefault="00254705" w:rsidP="0008714F">
            <w:pPr>
              <w:jc w:val="center"/>
              <w:rPr>
                <w:rFonts w:ascii="Arial" w:hAnsi="Arial" w:cs="Arial"/>
                <w:b/>
              </w:rPr>
            </w:pPr>
            <w:r w:rsidRPr="00293817">
              <w:rPr>
                <w:rFonts w:ascii="Arial" w:hAnsi="Arial" w:cs="Arial"/>
                <w:i/>
              </w:rPr>
              <w:t>v lasti v ha²</w:t>
            </w:r>
          </w:p>
        </w:tc>
      </w:tr>
      <w:tr w:rsidR="00254705" w:rsidRPr="00293817" w:rsidTr="00254705">
        <w:tc>
          <w:tcPr>
            <w:tcW w:w="3245" w:type="dxa"/>
          </w:tcPr>
          <w:p w:rsidR="00254705" w:rsidRPr="00293817" w:rsidRDefault="00254705" w:rsidP="00654149">
            <w:pPr>
              <w:rPr>
                <w:rFonts w:ascii="Arial" w:hAnsi="Arial" w:cs="Arial"/>
              </w:rPr>
            </w:pPr>
            <w:r w:rsidRPr="00293817">
              <w:rPr>
                <w:rFonts w:ascii="Arial" w:hAnsi="Arial" w:cs="Arial"/>
              </w:rPr>
              <w:t>Gozd</w:t>
            </w:r>
          </w:p>
        </w:tc>
        <w:tc>
          <w:tcPr>
            <w:tcW w:w="4121" w:type="dxa"/>
          </w:tcPr>
          <w:p w:rsidR="00254705" w:rsidRPr="00293817" w:rsidRDefault="00254705" w:rsidP="00654149">
            <w:pPr>
              <w:rPr>
                <w:rFonts w:ascii="Arial" w:hAnsi="Arial" w:cs="Arial"/>
                <w:b/>
              </w:rPr>
            </w:pPr>
          </w:p>
        </w:tc>
      </w:tr>
    </w:tbl>
    <w:p w:rsidR="002E182E" w:rsidRPr="00293817" w:rsidRDefault="002E182E" w:rsidP="00654149">
      <w:pPr>
        <w:rPr>
          <w:rFonts w:ascii="Arial" w:hAnsi="Arial" w:cs="Arial"/>
          <w:b/>
        </w:rPr>
      </w:pPr>
    </w:p>
    <w:p w:rsidR="00654149" w:rsidRPr="00293817" w:rsidRDefault="00654149" w:rsidP="00654149">
      <w:pPr>
        <w:numPr>
          <w:ilvl w:val="0"/>
          <w:numId w:val="36"/>
        </w:numPr>
        <w:spacing w:line="360" w:lineRule="auto"/>
        <w:ind w:right="-108"/>
        <w:jc w:val="both"/>
        <w:rPr>
          <w:rFonts w:ascii="Arial" w:hAnsi="Arial" w:cs="Arial"/>
          <w:b/>
        </w:rPr>
      </w:pPr>
      <w:r w:rsidRPr="00293817">
        <w:rPr>
          <w:rFonts w:ascii="Arial" w:hAnsi="Arial" w:cs="Arial"/>
          <w:b/>
        </w:rPr>
        <w:t>Opremljenost s kmetijsko mehanizacijo</w:t>
      </w:r>
    </w:p>
    <w:p w:rsidR="00654149" w:rsidRPr="00293817" w:rsidRDefault="00654149" w:rsidP="00654149">
      <w:pPr>
        <w:pStyle w:val="Telobesedila2"/>
        <w:spacing w:line="360" w:lineRule="auto"/>
        <w:rPr>
          <w:rFonts w:cs="Arial"/>
        </w:rPr>
      </w:pPr>
      <w:r w:rsidRPr="00293817">
        <w:rPr>
          <w:rFonts w:cs="Arial"/>
        </w:rPr>
        <w:t xml:space="preserve">__________________________________________________________________________ </w:t>
      </w:r>
    </w:p>
    <w:p w:rsidR="00654149" w:rsidRPr="00293817" w:rsidRDefault="00654149" w:rsidP="00654149">
      <w:pPr>
        <w:pStyle w:val="Telobesedila2"/>
        <w:spacing w:line="360" w:lineRule="auto"/>
        <w:rPr>
          <w:rFonts w:cs="Arial"/>
        </w:rPr>
      </w:pPr>
      <w:r w:rsidRPr="00293817">
        <w:rPr>
          <w:rFonts w:cs="Arial"/>
        </w:rPr>
        <w:t>__________________________________________________________________________</w:t>
      </w:r>
    </w:p>
    <w:p w:rsidR="00487649" w:rsidRPr="002F1077" w:rsidRDefault="00654149" w:rsidP="002F1077">
      <w:pPr>
        <w:pStyle w:val="Telobesedila2"/>
        <w:spacing w:line="360" w:lineRule="auto"/>
        <w:rPr>
          <w:rFonts w:cs="Arial"/>
        </w:rPr>
      </w:pPr>
      <w:r w:rsidRPr="00293817">
        <w:rPr>
          <w:rFonts w:cs="Arial"/>
        </w:rPr>
        <w:t>__________________________________________________________________________</w:t>
      </w:r>
    </w:p>
    <w:p w:rsidR="00487649" w:rsidRPr="00293817" w:rsidRDefault="00487649" w:rsidP="00654149">
      <w:pPr>
        <w:spacing w:line="360" w:lineRule="auto"/>
        <w:rPr>
          <w:rFonts w:ascii="Arial" w:hAnsi="Arial" w:cs="Arial"/>
          <w:b/>
        </w:rPr>
      </w:pPr>
    </w:p>
    <w:p w:rsidR="00654149" w:rsidRPr="00293817" w:rsidRDefault="00654149" w:rsidP="00654149">
      <w:pPr>
        <w:numPr>
          <w:ilvl w:val="0"/>
          <w:numId w:val="36"/>
        </w:numPr>
        <w:spacing w:line="360" w:lineRule="auto"/>
        <w:ind w:right="-108"/>
        <w:jc w:val="both"/>
        <w:rPr>
          <w:rFonts w:ascii="Arial" w:hAnsi="Arial" w:cs="Arial"/>
          <w:bCs/>
        </w:rPr>
      </w:pPr>
      <w:r w:rsidRPr="00293817">
        <w:rPr>
          <w:rFonts w:ascii="Arial" w:hAnsi="Arial" w:cs="Arial"/>
          <w:b/>
        </w:rPr>
        <w:t xml:space="preserve">Objekti s površino oz. kapaciteto </w:t>
      </w:r>
      <w:r w:rsidRPr="00293817">
        <w:rPr>
          <w:rFonts w:ascii="Arial" w:hAnsi="Arial" w:cs="Arial"/>
          <w:bCs/>
        </w:rPr>
        <w:t>(silosi, hlevi, klet, sirarne, gospodarska poslopja, objekti za turizem,….)</w:t>
      </w:r>
    </w:p>
    <w:p w:rsidR="00654149" w:rsidRPr="00293817" w:rsidRDefault="00654149" w:rsidP="0008714F">
      <w:pPr>
        <w:spacing w:line="360" w:lineRule="auto"/>
        <w:rPr>
          <w:rFonts w:ascii="Arial" w:hAnsi="Arial" w:cs="Arial"/>
          <w:b/>
          <w:i/>
        </w:rPr>
      </w:pPr>
      <w:r w:rsidRPr="00293817">
        <w:rPr>
          <w:rFonts w:ascii="Arial" w:hAnsi="Arial" w:cs="Arial"/>
          <w:b/>
          <w:i/>
        </w:rPr>
        <w:t>____________________________________________________________________________________________________________________________________________________</w:t>
      </w:r>
      <w:r w:rsidR="0008714F" w:rsidRPr="00293817">
        <w:rPr>
          <w:rFonts w:ascii="Arial" w:hAnsi="Arial" w:cs="Arial"/>
          <w:b/>
          <w:i/>
        </w:rPr>
        <w:t>__________________</w:t>
      </w:r>
      <w:r w:rsidR="00487649">
        <w:rPr>
          <w:rFonts w:ascii="Arial" w:hAnsi="Arial" w:cs="Arial"/>
          <w:b/>
          <w:i/>
        </w:rPr>
        <w:t>________</w:t>
      </w:r>
    </w:p>
    <w:p w:rsidR="00654149" w:rsidRPr="00293817" w:rsidRDefault="00654149" w:rsidP="00654149">
      <w:pPr>
        <w:numPr>
          <w:ilvl w:val="0"/>
          <w:numId w:val="36"/>
        </w:numPr>
        <w:ind w:right="-108"/>
        <w:jc w:val="both"/>
        <w:rPr>
          <w:rFonts w:ascii="Arial" w:hAnsi="Arial" w:cs="Arial"/>
          <w:b/>
          <w:i/>
        </w:rPr>
      </w:pPr>
      <w:r w:rsidRPr="00293817">
        <w:rPr>
          <w:rFonts w:ascii="Arial" w:hAnsi="Arial" w:cs="Arial"/>
          <w:b/>
          <w:i/>
        </w:rPr>
        <w:t>Živina</w:t>
      </w:r>
    </w:p>
    <w:p w:rsidR="00654149" w:rsidRPr="00293817" w:rsidRDefault="00654149" w:rsidP="00654149">
      <w:pPr>
        <w:rPr>
          <w:rFonts w:ascii="Arial" w:hAnsi="Arial" w:cs="Arial"/>
          <w:i/>
        </w:rPr>
      </w:pPr>
      <w:r w:rsidRPr="00293817">
        <w:rPr>
          <w:rFonts w:ascii="Arial" w:hAnsi="Arial" w:cs="Arial"/>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654149" w:rsidRPr="00293817" w:rsidTr="00E97886">
        <w:tc>
          <w:tcPr>
            <w:tcW w:w="4606" w:type="dxa"/>
          </w:tcPr>
          <w:p w:rsidR="00654149" w:rsidRPr="00293817" w:rsidRDefault="00654149" w:rsidP="00E97886">
            <w:pPr>
              <w:jc w:val="center"/>
              <w:rPr>
                <w:rFonts w:ascii="Arial" w:hAnsi="Arial" w:cs="Arial"/>
                <w:i/>
              </w:rPr>
            </w:pPr>
            <w:r w:rsidRPr="00293817">
              <w:rPr>
                <w:rFonts w:ascii="Arial" w:hAnsi="Arial" w:cs="Arial"/>
                <w:i/>
              </w:rPr>
              <w:t>vrsta živali</w:t>
            </w:r>
          </w:p>
        </w:tc>
        <w:tc>
          <w:tcPr>
            <w:tcW w:w="4606" w:type="dxa"/>
          </w:tcPr>
          <w:p w:rsidR="00654149" w:rsidRPr="00293817" w:rsidRDefault="00654149" w:rsidP="00E97886">
            <w:pPr>
              <w:jc w:val="center"/>
              <w:rPr>
                <w:rFonts w:ascii="Arial" w:hAnsi="Arial" w:cs="Arial"/>
                <w:i/>
              </w:rPr>
            </w:pPr>
            <w:r w:rsidRPr="00293817">
              <w:rPr>
                <w:rFonts w:ascii="Arial" w:hAnsi="Arial" w:cs="Arial"/>
                <w:i/>
              </w:rPr>
              <w:t>število</w:t>
            </w:r>
          </w:p>
        </w:tc>
      </w:tr>
      <w:tr w:rsidR="00654149" w:rsidRPr="00293817" w:rsidTr="00E97886">
        <w:tc>
          <w:tcPr>
            <w:tcW w:w="4606" w:type="dxa"/>
          </w:tcPr>
          <w:p w:rsidR="00654149" w:rsidRPr="00293817" w:rsidRDefault="00654149" w:rsidP="00E97886">
            <w:pPr>
              <w:rPr>
                <w:rFonts w:ascii="Arial" w:hAnsi="Arial" w:cs="Arial"/>
                <w:i/>
              </w:rPr>
            </w:pPr>
          </w:p>
        </w:tc>
        <w:tc>
          <w:tcPr>
            <w:tcW w:w="4606" w:type="dxa"/>
          </w:tcPr>
          <w:p w:rsidR="00654149" w:rsidRPr="00293817" w:rsidRDefault="00654149" w:rsidP="00E97886">
            <w:pPr>
              <w:rPr>
                <w:rFonts w:ascii="Arial" w:hAnsi="Arial" w:cs="Arial"/>
                <w:i/>
              </w:rPr>
            </w:pPr>
          </w:p>
        </w:tc>
      </w:tr>
      <w:tr w:rsidR="00654149" w:rsidRPr="00293817" w:rsidTr="00E97886">
        <w:tc>
          <w:tcPr>
            <w:tcW w:w="4606" w:type="dxa"/>
          </w:tcPr>
          <w:p w:rsidR="00654149" w:rsidRPr="00293817" w:rsidRDefault="00654149" w:rsidP="00E97886">
            <w:pPr>
              <w:rPr>
                <w:rFonts w:ascii="Arial" w:hAnsi="Arial" w:cs="Arial"/>
                <w:i/>
              </w:rPr>
            </w:pPr>
          </w:p>
        </w:tc>
        <w:tc>
          <w:tcPr>
            <w:tcW w:w="4606" w:type="dxa"/>
          </w:tcPr>
          <w:p w:rsidR="00654149" w:rsidRPr="00293817" w:rsidRDefault="00654149" w:rsidP="00E97886">
            <w:pPr>
              <w:rPr>
                <w:rFonts w:ascii="Arial" w:hAnsi="Arial" w:cs="Arial"/>
                <w:i/>
              </w:rPr>
            </w:pPr>
          </w:p>
        </w:tc>
      </w:tr>
      <w:tr w:rsidR="00654149" w:rsidRPr="00293817" w:rsidTr="00E97886">
        <w:tc>
          <w:tcPr>
            <w:tcW w:w="4606" w:type="dxa"/>
          </w:tcPr>
          <w:p w:rsidR="00654149" w:rsidRPr="00293817" w:rsidRDefault="00654149" w:rsidP="00E97886">
            <w:pPr>
              <w:rPr>
                <w:rFonts w:ascii="Arial" w:hAnsi="Arial" w:cs="Arial"/>
                <w:i/>
              </w:rPr>
            </w:pPr>
          </w:p>
        </w:tc>
        <w:tc>
          <w:tcPr>
            <w:tcW w:w="4606" w:type="dxa"/>
          </w:tcPr>
          <w:p w:rsidR="00654149" w:rsidRPr="00293817" w:rsidRDefault="00654149" w:rsidP="00E97886">
            <w:pPr>
              <w:rPr>
                <w:rFonts w:ascii="Arial" w:hAnsi="Arial" w:cs="Arial"/>
                <w:i/>
              </w:rPr>
            </w:pPr>
          </w:p>
        </w:tc>
      </w:tr>
    </w:tbl>
    <w:p w:rsidR="00654149" w:rsidRPr="00293817" w:rsidRDefault="00654149" w:rsidP="00654149">
      <w:pPr>
        <w:rPr>
          <w:rFonts w:ascii="Arial" w:hAnsi="Arial" w:cs="Arial"/>
          <w:i/>
        </w:rPr>
      </w:pPr>
    </w:p>
    <w:p w:rsidR="00654149" w:rsidRPr="00293817" w:rsidRDefault="00654149" w:rsidP="00654149">
      <w:pPr>
        <w:numPr>
          <w:ilvl w:val="0"/>
          <w:numId w:val="36"/>
        </w:numPr>
        <w:ind w:right="-108"/>
        <w:jc w:val="both"/>
        <w:rPr>
          <w:rFonts w:ascii="Arial" w:hAnsi="Arial" w:cs="Arial"/>
          <w:b/>
        </w:rPr>
      </w:pPr>
      <w:r w:rsidRPr="00293817">
        <w:rPr>
          <w:rFonts w:ascii="Arial" w:hAnsi="Arial" w:cs="Arial"/>
          <w:b/>
        </w:rPr>
        <w:t>Kmetijska pridelava in predelava</w:t>
      </w:r>
    </w:p>
    <w:p w:rsidR="00654149" w:rsidRPr="00293817" w:rsidRDefault="00654149" w:rsidP="00654149">
      <w:pPr>
        <w:rPr>
          <w:rFonts w:ascii="Arial" w:hAnsi="Arial" w:cs="Arial"/>
        </w:rPr>
      </w:pPr>
      <w:r w:rsidRPr="00293817">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654149" w:rsidRPr="00293817" w:rsidTr="00E97886">
        <w:tc>
          <w:tcPr>
            <w:tcW w:w="4606" w:type="dxa"/>
          </w:tcPr>
          <w:p w:rsidR="00654149" w:rsidRPr="00293817" w:rsidRDefault="00654149" w:rsidP="00E97886">
            <w:pPr>
              <w:rPr>
                <w:rFonts w:ascii="Arial" w:hAnsi="Arial" w:cs="Arial"/>
              </w:rPr>
            </w:pPr>
            <w:r w:rsidRPr="00293817">
              <w:rPr>
                <w:rFonts w:ascii="Arial" w:hAnsi="Arial" w:cs="Arial"/>
              </w:rPr>
              <w:t xml:space="preserve">               Vrsta pridelka / izdelka                                       </w:t>
            </w:r>
          </w:p>
        </w:tc>
        <w:tc>
          <w:tcPr>
            <w:tcW w:w="4606" w:type="dxa"/>
          </w:tcPr>
          <w:p w:rsidR="00654149" w:rsidRPr="00293817" w:rsidRDefault="00654149" w:rsidP="00E97886">
            <w:pPr>
              <w:rPr>
                <w:rFonts w:ascii="Arial" w:hAnsi="Arial" w:cs="Arial"/>
              </w:rPr>
            </w:pPr>
            <w:r w:rsidRPr="00293817">
              <w:rPr>
                <w:rFonts w:ascii="Arial" w:hAnsi="Arial" w:cs="Arial"/>
              </w:rPr>
              <w:t>letni pridelek v tonah ali litrih</w:t>
            </w:r>
          </w:p>
        </w:tc>
      </w:tr>
      <w:tr w:rsidR="00654149" w:rsidRPr="00293817" w:rsidTr="00E97886">
        <w:tc>
          <w:tcPr>
            <w:tcW w:w="4606" w:type="dxa"/>
          </w:tcPr>
          <w:p w:rsidR="00654149" w:rsidRPr="00293817" w:rsidRDefault="00654149" w:rsidP="00E97886">
            <w:pPr>
              <w:rPr>
                <w:rFonts w:ascii="Arial" w:hAnsi="Arial" w:cs="Arial"/>
              </w:rPr>
            </w:pPr>
          </w:p>
        </w:tc>
        <w:tc>
          <w:tcPr>
            <w:tcW w:w="4606" w:type="dxa"/>
          </w:tcPr>
          <w:p w:rsidR="00654149" w:rsidRPr="00293817" w:rsidRDefault="00654149" w:rsidP="00E97886">
            <w:pPr>
              <w:rPr>
                <w:rFonts w:ascii="Arial" w:hAnsi="Arial" w:cs="Arial"/>
              </w:rPr>
            </w:pPr>
          </w:p>
        </w:tc>
      </w:tr>
      <w:tr w:rsidR="00654149" w:rsidRPr="00293817" w:rsidTr="00E97886">
        <w:tc>
          <w:tcPr>
            <w:tcW w:w="4606" w:type="dxa"/>
          </w:tcPr>
          <w:p w:rsidR="00654149" w:rsidRPr="00293817" w:rsidRDefault="00654149" w:rsidP="00E97886">
            <w:pPr>
              <w:rPr>
                <w:rFonts w:ascii="Arial" w:hAnsi="Arial" w:cs="Arial"/>
              </w:rPr>
            </w:pPr>
          </w:p>
        </w:tc>
        <w:tc>
          <w:tcPr>
            <w:tcW w:w="4606" w:type="dxa"/>
          </w:tcPr>
          <w:p w:rsidR="00654149" w:rsidRPr="00293817" w:rsidRDefault="00654149" w:rsidP="00E97886">
            <w:pPr>
              <w:rPr>
                <w:rFonts w:ascii="Arial" w:hAnsi="Arial" w:cs="Arial"/>
              </w:rPr>
            </w:pPr>
          </w:p>
        </w:tc>
      </w:tr>
      <w:tr w:rsidR="00654149" w:rsidRPr="00293817" w:rsidTr="00E97886">
        <w:tc>
          <w:tcPr>
            <w:tcW w:w="4606" w:type="dxa"/>
          </w:tcPr>
          <w:p w:rsidR="00654149" w:rsidRPr="00293817" w:rsidRDefault="00654149" w:rsidP="00E97886">
            <w:pPr>
              <w:rPr>
                <w:rFonts w:ascii="Arial" w:hAnsi="Arial" w:cs="Arial"/>
              </w:rPr>
            </w:pPr>
          </w:p>
        </w:tc>
        <w:tc>
          <w:tcPr>
            <w:tcW w:w="4606" w:type="dxa"/>
          </w:tcPr>
          <w:p w:rsidR="00654149" w:rsidRPr="00293817" w:rsidRDefault="00654149" w:rsidP="00E97886">
            <w:pPr>
              <w:rPr>
                <w:rFonts w:ascii="Arial" w:hAnsi="Arial" w:cs="Arial"/>
              </w:rPr>
            </w:pPr>
          </w:p>
        </w:tc>
      </w:tr>
      <w:tr w:rsidR="00654149" w:rsidRPr="00293817" w:rsidTr="00E97886">
        <w:tc>
          <w:tcPr>
            <w:tcW w:w="4606" w:type="dxa"/>
          </w:tcPr>
          <w:p w:rsidR="00654149" w:rsidRPr="00293817" w:rsidRDefault="00654149" w:rsidP="00E97886">
            <w:pPr>
              <w:rPr>
                <w:rFonts w:ascii="Arial" w:hAnsi="Arial" w:cs="Arial"/>
              </w:rPr>
            </w:pPr>
          </w:p>
        </w:tc>
        <w:tc>
          <w:tcPr>
            <w:tcW w:w="4606" w:type="dxa"/>
          </w:tcPr>
          <w:p w:rsidR="00654149" w:rsidRPr="00293817" w:rsidRDefault="00654149" w:rsidP="00E97886">
            <w:pPr>
              <w:rPr>
                <w:rFonts w:ascii="Arial" w:hAnsi="Arial" w:cs="Arial"/>
              </w:rPr>
            </w:pPr>
          </w:p>
        </w:tc>
      </w:tr>
    </w:tbl>
    <w:p w:rsidR="00654149" w:rsidRPr="00293817" w:rsidRDefault="00654149" w:rsidP="00654149">
      <w:pPr>
        <w:rPr>
          <w:rFonts w:ascii="Arial" w:hAnsi="Arial" w:cs="Arial"/>
        </w:rPr>
      </w:pPr>
    </w:p>
    <w:p w:rsidR="00654149" w:rsidRPr="00293817" w:rsidRDefault="00654149" w:rsidP="00654149">
      <w:pPr>
        <w:numPr>
          <w:ilvl w:val="0"/>
          <w:numId w:val="36"/>
        </w:numPr>
        <w:spacing w:line="360" w:lineRule="auto"/>
        <w:ind w:right="-108"/>
        <w:rPr>
          <w:rFonts w:ascii="Arial" w:hAnsi="Arial" w:cs="Arial"/>
          <w:b/>
          <w:i/>
        </w:rPr>
      </w:pPr>
      <w:r w:rsidRPr="00293817">
        <w:rPr>
          <w:rFonts w:ascii="Arial" w:hAnsi="Arial" w:cs="Arial"/>
          <w:b/>
        </w:rPr>
        <w:t>Dopolnilna dejavnost na kmetiji:</w:t>
      </w:r>
      <w:r w:rsidRPr="00293817">
        <w:rPr>
          <w:rFonts w:ascii="Arial" w:hAnsi="Arial" w:cs="Arial"/>
        </w:rPr>
        <w:t xml:space="preserve"> ______________________________________________________________________________________________________________________________________________</w:t>
      </w:r>
      <w:r w:rsidR="0008714F" w:rsidRPr="00293817">
        <w:rPr>
          <w:rFonts w:ascii="Arial" w:hAnsi="Arial" w:cs="Arial"/>
        </w:rPr>
        <w:t>____________________</w:t>
      </w:r>
    </w:p>
    <w:p w:rsidR="00654149" w:rsidRPr="00293817" w:rsidRDefault="00654149" w:rsidP="00654149">
      <w:pPr>
        <w:spacing w:line="360" w:lineRule="auto"/>
        <w:rPr>
          <w:rFonts w:ascii="Arial" w:hAnsi="Arial" w:cs="Arial"/>
          <w:b/>
          <w:i/>
        </w:rPr>
      </w:pPr>
    </w:p>
    <w:p w:rsidR="00654149" w:rsidRPr="00293817" w:rsidRDefault="00654149" w:rsidP="00654149">
      <w:pPr>
        <w:rPr>
          <w:rFonts w:ascii="Arial" w:hAnsi="Arial" w:cs="Arial"/>
          <w:b/>
        </w:rPr>
      </w:pPr>
      <w:r w:rsidRPr="00293817">
        <w:rPr>
          <w:rFonts w:ascii="Arial" w:hAnsi="Arial" w:cs="Arial"/>
          <w:b/>
        </w:rPr>
        <w:t>III. Podatki o investiciji</w:t>
      </w:r>
    </w:p>
    <w:p w:rsidR="00654149" w:rsidRPr="00293817" w:rsidRDefault="00654149" w:rsidP="00654149">
      <w:pPr>
        <w:rPr>
          <w:rFonts w:ascii="Arial" w:hAnsi="Arial" w:cs="Arial"/>
          <w:b/>
        </w:rPr>
      </w:pPr>
    </w:p>
    <w:p w:rsidR="00654149" w:rsidRPr="00293817" w:rsidRDefault="00654149" w:rsidP="00654149">
      <w:pPr>
        <w:numPr>
          <w:ilvl w:val="0"/>
          <w:numId w:val="37"/>
        </w:numPr>
        <w:ind w:right="-108"/>
        <w:jc w:val="both"/>
        <w:rPr>
          <w:rFonts w:ascii="Arial" w:hAnsi="Arial" w:cs="Arial"/>
          <w:b/>
        </w:rPr>
      </w:pPr>
      <w:r w:rsidRPr="00293817">
        <w:rPr>
          <w:rFonts w:ascii="Arial" w:hAnsi="Arial" w:cs="Arial"/>
          <w:b/>
        </w:rPr>
        <w:t xml:space="preserve">Naziv prijavljene investicije </w:t>
      </w:r>
    </w:p>
    <w:p w:rsidR="00654149" w:rsidRPr="00293817" w:rsidRDefault="00654149" w:rsidP="00654149">
      <w:pPr>
        <w:rPr>
          <w:rFonts w:ascii="Arial" w:hAnsi="Arial" w:cs="Arial"/>
          <w:b/>
          <w:i/>
        </w:rPr>
      </w:pPr>
      <w:r w:rsidRPr="00293817">
        <w:rPr>
          <w:rFonts w:ascii="Arial" w:hAnsi="Arial" w:cs="Arial"/>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5133"/>
        <w:gridCol w:w="3071"/>
      </w:tblGrid>
      <w:tr w:rsidR="00654149" w:rsidRPr="00293817" w:rsidTr="00E97886">
        <w:tc>
          <w:tcPr>
            <w:tcW w:w="1008" w:type="dxa"/>
          </w:tcPr>
          <w:p w:rsidR="00654149" w:rsidRPr="00293817" w:rsidRDefault="00654149" w:rsidP="00E97886">
            <w:pPr>
              <w:rPr>
                <w:rFonts w:ascii="Arial" w:hAnsi="Arial" w:cs="Arial"/>
              </w:rPr>
            </w:pPr>
            <w:proofErr w:type="spellStart"/>
            <w:r w:rsidRPr="00293817">
              <w:rPr>
                <w:rFonts w:ascii="Arial" w:hAnsi="Arial" w:cs="Arial"/>
              </w:rPr>
              <w:t>Zap</w:t>
            </w:r>
            <w:proofErr w:type="spellEnd"/>
            <w:r w:rsidRPr="00293817">
              <w:rPr>
                <w:rFonts w:ascii="Arial" w:hAnsi="Arial" w:cs="Arial"/>
              </w:rPr>
              <w:t>. št.</w:t>
            </w:r>
          </w:p>
        </w:tc>
        <w:tc>
          <w:tcPr>
            <w:tcW w:w="5133" w:type="dxa"/>
          </w:tcPr>
          <w:p w:rsidR="00654149" w:rsidRPr="00293817" w:rsidRDefault="00654149" w:rsidP="00E97886">
            <w:pPr>
              <w:rPr>
                <w:rFonts w:ascii="Arial" w:hAnsi="Arial" w:cs="Arial"/>
              </w:rPr>
            </w:pPr>
            <w:r w:rsidRPr="00293817">
              <w:rPr>
                <w:rFonts w:ascii="Arial" w:hAnsi="Arial" w:cs="Arial"/>
              </w:rPr>
              <w:t>Naziv investicije</w:t>
            </w:r>
          </w:p>
        </w:tc>
        <w:tc>
          <w:tcPr>
            <w:tcW w:w="3071" w:type="dxa"/>
          </w:tcPr>
          <w:p w:rsidR="00654149" w:rsidRPr="00293817" w:rsidRDefault="00654149" w:rsidP="00E97886">
            <w:pPr>
              <w:rPr>
                <w:rFonts w:ascii="Arial" w:hAnsi="Arial" w:cs="Arial"/>
              </w:rPr>
            </w:pPr>
            <w:r w:rsidRPr="00293817">
              <w:rPr>
                <w:rFonts w:ascii="Arial" w:hAnsi="Arial" w:cs="Arial"/>
              </w:rPr>
              <w:t>Vrednost v EUR</w:t>
            </w:r>
            <w:r w:rsidR="006C6EEA">
              <w:rPr>
                <w:rFonts w:ascii="Arial" w:hAnsi="Arial" w:cs="Arial"/>
              </w:rPr>
              <w:t xml:space="preserve"> z DDV</w:t>
            </w:r>
          </w:p>
        </w:tc>
      </w:tr>
      <w:tr w:rsidR="00654149" w:rsidRPr="00293817" w:rsidTr="00E97886">
        <w:tc>
          <w:tcPr>
            <w:tcW w:w="1008" w:type="dxa"/>
          </w:tcPr>
          <w:p w:rsidR="00654149" w:rsidRPr="00293817" w:rsidRDefault="00654149" w:rsidP="00E97886">
            <w:pPr>
              <w:rPr>
                <w:rFonts w:ascii="Arial" w:hAnsi="Arial" w:cs="Arial"/>
                <w:b/>
                <w:i/>
              </w:rPr>
            </w:pPr>
          </w:p>
        </w:tc>
        <w:tc>
          <w:tcPr>
            <w:tcW w:w="5133" w:type="dxa"/>
          </w:tcPr>
          <w:p w:rsidR="00654149" w:rsidRPr="00293817" w:rsidRDefault="00654149" w:rsidP="00E97886">
            <w:pPr>
              <w:rPr>
                <w:rFonts w:ascii="Arial" w:hAnsi="Arial" w:cs="Arial"/>
                <w:b/>
                <w:i/>
              </w:rPr>
            </w:pPr>
          </w:p>
        </w:tc>
        <w:tc>
          <w:tcPr>
            <w:tcW w:w="3071" w:type="dxa"/>
          </w:tcPr>
          <w:p w:rsidR="00654149" w:rsidRPr="00293817" w:rsidRDefault="00654149" w:rsidP="00E97886">
            <w:pPr>
              <w:rPr>
                <w:rFonts w:ascii="Arial" w:hAnsi="Arial" w:cs="Arial"/>
                <w:b/>
                <w:i/>
              </w:rPr>
            </w:pPr>
          </w:p>
        </w:tc>
      </w:tr>
      <w:tr w:rsidR="00654149" w:rsidRPr="00293817" w:rsidTr="00E97886">
        <w:tc>
          <w:tcPr>
            <w:tcW w:w="1008" w:type="dxa"/>
          </w:tcPr>
          <w:p w:rsidR="00654149" w:rsidRPr="00293817" w:rsidRDefault="00654149" w:rsidP="00E97886">
            <w:pPr>
              <w:rPr>
                <w:rFonts w:ascii="Arial" w:hAnsi="Arial" w:cs="Arial"/>
                <w:b/>
                <w:i/>
              </w:rPr>
            </w:pPr>
          </w:p>
        </w:tc>
        <w:tc>
          <w:tcPr>
            <w:tcW w:w="5133" w:type="dxa"/>
          </w:tcPr>
          <w:p w:rsidR="00654149" w:rsidRPr="00293817" w:rsidRDefault="00654149" w:rsidP="00E97886">
            <w:pPr>
              <w:rPr>
                <w:rFonts w:ascii="Arial" w:hAnsi="Arial" w:cs="Arial"/>
                <w:b/>
                <w:i/>
              </w:rPr>
            </w:pPr>
          </w:p>
        </w:tc>
        <w:tc>
          <w:tcPr>
            <w:tcW w:w="3071" w:type="dxa"/>
          </w:tcPr>
          <w:p w:rsidR="00654149" w:rsidRPr="00293817" w:rsidRDefault="00654149" w:rsidP="00E97886">
            <w:pPr>
              <w:rPr>
                <w:rFonts w:ascii="Arial" w:hAnsi="Arial" w:cs="Arial"/>
                <w:b/>
                <w:i/>
              </w:rPr>
            </w:pPr>
          </w:p>
        </w:tc>
      </w:tr>
      <w:tr w:rsidR="00654149" w:rsidRPr="00293817" w:rsidTr="00E97886">
        <w:tc>
          <w:tcPr>
            <w:tcW w:w="1008" w:type="dxa"/>
          </w:tcPr>
          <w:p w:rsidR="00654149" w:rsidRPr="00293817" w:rsidRDefault="00654149" w:rsidP="00E97886">
            <w:pPr>
              <w:rPr>
                <w:rFonts w:ascii="Arial" w:hAnsi="Arial" w:cs="Arial"/>
                <w:b/>
                <w:i/>
              </w:rPr>
            </w:pPr>
          </w:p>
        </w:tc>
        <w:tc>
          <w:tcPr>
            <w:tcW w:w="5133" w:type="dxa"/>
          </w:tcPr>
          <w:p w:rsidR="00654149" w:rsidRPr="00293817" w:rsidRDefault="00654149" w:rsidP="00E97886">
            <w:pPr>
              <w:rPr>
                <w:rFonts w:ascii="Arial" w:hAnsi="Arial" w:cs="Arial"/>
                <w:b/>
                <w:i/>
              </w:rPr>
            </w:pPr>
          </w:p>
        </w:tc>
        <w:tc>
          <w:tcPr>
            <w:tcW w:w="3071" w:type="dxa"/>
          </w:tcPr>
          <w:p w:rsidR="00654149" w:rsidRPr="00293817" w:rsidRDefault="00654149" w:rsidP="00E97886">
            <w:pPr>
              <w:rPr>
                <w:rFonts w:ascii="Arial" w:hAnsi="Arial" w:cs="Arial"/>
                <w:b/>
                <w:i/>
              </w:rPr>
            </w:pPr>
          </w:p>
        </w:tc>
      </w:tr>
      <w:tr w:rsidR="00654149" w:rsidRPr="00293817" w:rsidTr="00E97886">
        <w:tc>
          <w:tcPr>
            <w:tcW w:w="1008" w:type="dxa"/>
          </w:tcPr>
          <w:p w:rsidR="00654149" w:rsidRPr="00293817" w:rsidRDefault="00654149" w:rsidP="00E97886">
            <w:pPr>
              <w:rPr>
                <w:rFonts w:ascii="Arial" w:hAnsi="Arial" w:cs="Arial"/>
                <w:b/>
                <w:i/>
              </w:rPr>
            </w:pPr>
          </w:p>
        </w:tc>
        <w:tc>
          <w:tcPr>
            <w:tcW w:w="5133" w:type="dxa"/>
          </w:tcPr>
          <w:p w:rsidR="00654149" w:rsidRPr="00293817" w:rsidRDefault="00654149" w:rsidP="00E97886">
            <w:pPr>
              <w:rPr>
                <w:rFonts w:ascii="Arial" w:hAnsi="Arial" w:cs="Arial"/>
                <w:b/>
                <w:i/>
              </w:rPr>
            </w:pPr>
          </w:p>
        </w:tc>
        <w:tc>
          <w:tcPr>
            <w:tcW w:w="3071" w:type="dxa"/>
          </w:tcPr>
          <w:p w:rsidR="00654149" w:rsidRPr="00293817" w:rsidRDefault="00654149" w:rsidP="00E97886">
            <w:pPr>
              <w:rPr>
                <w:rFonts w:ascii="Arial" w:hAnsi="Arial" w:cs="Arial"/>
                <w:b/>
                <w:i/>
              </w:rPr>
            </w:pPr>
          </w:p>
        </w:tc>
      </w:tr>
      <w:tr w:rsidR="00654149" w:rsidRPr="00293817" w:rsidTr="00E97886">
        <w:tc>
          <w:tcPr>
            <w:tcW w:w="6141" w:type="dxa"/>
            <w:gridSpan w:val="2"/>
          </w:tcPr>
          <w:p w:rsidR="00654149" w:rsidRPr="00293817" w:rsidRDefault="00654149" w:rsidP="00E97886">
            <w:pPr>
              <w:rPr>
                <w:rFonts w:ascii="Arial" w:hAnsi="Arial" w:cs="Arial"/>
              </w:rPr>
            </w:pPr>
            <w:r w:rsidRPr="00293817">
              <w:rPr>
                <w:rFonts w:ascii="Arial" w:hAnsi="Arial" w:cs="Arial"/>
              </w:rPr>
              <w:t>SKUPAJ EUR</w:t>
            </w:r>
          </w:p>
        </w:tc>
        <w:tc>
          <w:tcPr>
            <w:tcW w:w="3071" w:type="dxa"/>
          </w:tcPr>
          <w:p w:rsidR="00654149" w:rsidRPr="00293817" w:rsidRDefault="00654149" w:rsidP="00E97886">
            <w:pPr>
              <w:rPr>
                <w:rFonts w:ascii="Arial" w:hAnsi="Arial" w:cs="Arial"/>
                <w:b/>
                <w:i/>
              </w:rPr>
            </w:pPr>
          </w:p>
        </w:tc>
      </w:tr>
    </w:tbl>
    <w:p w:rsidR="00654149" w:rsidRPr="00293817" w:rsidRDefault="00654149" w:rsidP="00654149">
      <w:pPr>
        <w:rPr>
          <w:rFonts w:ascii="Arial" w:hAnsi="Arial" w:cs="Arial"/>
          <w:b/>
          <w:i/>
          <w:color w:val="800000"/>
        </w:rPr>
      </w:pPr>
    </w:p>
    <w:p w:rsidR="00654149" w:rsidRPr="00293817" w:rsidRDefault="00654149" w:rsidP="00654149">
      <w:pPr>
        <w:numPr>
          <w:ilvl w:val="0"/>
          <w:numId w:val="37"/>
        </w:numPr>
        <w:ind w:right="-108"/>
        <w:jc w:val="both"/>
        <w:rPr>
          <w:rFonts w:ascii="Arial" w:hAnsi="Arial" w:cs="Arial"/>
          <w:b/>
        </w:rPr>
      </w:pPr>
      <w:r w:rsidRPr="00293817">
        <w:rPr>
          <w:rFonts w:ascii="Arial" w:hAnsi="Arial" w:cs="Arial"/>
          <w:b/>
        </w:rPr>
        <w:t>Vpliv investicije na kmetijsko proizvodnjo oziroma dejavnost</w:t>
      </w:r>
    </w:p>
    <w:p w:rsidR="00654149" w:rsidRPr="00293817" w:rsidRDefault="00654149" w:rsidP="00654149">
      <w:pPr>
        <w:pStyle w:val="Telobesedila2"/>
        <w:spacing w:line="360" w:lineRule="auto"/>
        <w:rPr>
          <w:rFonts w:cs="Arial"/>
        </w:rPr>
      </w:pPr>
      <w:r w:rsidRPr="00293817">
        <w:rPr>
          <w:rFonts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15168" w:rsidRPr="00293817">
        <w:rPr>
          <w:rFonts w:cs="Arial"/>
        </w:rPr>
        <w:t>______________________________</w:t>
      </w:r>
      <w:r w:rsidR="00293817">
        <w:rPr>
          <w:rFonts w:cs="Arial"/>
        </w:rPr>
        <w:t>____________________</w:t>
      </w:r>
    </w:p>
    <w:p w:rsidR="00654149" w:rsidRPr="00293817" w:rsidRDefault="00654149" w:rsidP="00654149">
      <w:pPr>
        <w:pStyle w:val="Naslov4"/>
        <w:numPr>
          <w:ilvl w:val="0"/>
          <w:numId w:val="37"/>
        </w:numPr>
        <w:pBdr>
          <w:top w:val="none" w:sz="0" w:space="0" w:color="auto"/>
          <w:left w:val="none" w:sz="0" w:space="0" w:color="auto"/>
          <w:bottom w:val="none" w:sz="0" w:space="0" w:color="auto"/>
          <w:right w:val="none" w:sz="0" w:space="0" w:color="auto"/>
        </w:pBdr>
        <w:shd w:val="clear" w:color="auto" w:fill="auto"/>
        <w:ind w:right="-108"/>
      </w:pPr>
      <w:r w:rsidRPr="00293817">
        <w:t>Planirane nadaljnje  investicije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654149" w:rsidRPr="00293817" w:rsidTr="00E97886">
        <w:tc>
          <w:tcPr>
            <w:tcW w:w="3070" w:type="dxa"/>
          </w:tcPr>
          <w:p w:rsidR="00654149" w:rsidRPr="00293817" w:rsidRDefault="00654149" w:rsidP="00E97886">
            <w:pPr>
              <w:jc w:val="center"/>
              <w:rPr>
                <w:rFonts w:ascii="Arial" w:hAnsi="Arial" w:cs="Arial"/>
              </w:rPr>
            </w:pPr>
            <w:r w:rsidRPr="00293817">
              <w:rPr>
                <w:rFonts w:ascii="Arial" w:hAnsi="Arial" w:cs="Arial"/>
              </w:rPr>
              <w:t>vrsta</w:t>
            </w:r>
          </w:p>
        </w:tc>
        <w:tc>
          <w:tcPr>
            <w:tcW w:w="3071" w:type="dxa"/>
          </w:tcPr>
          <w:p w:rsidR="00654149" w:rsidRPr="00293817" w:rsidRDefault="00654149" w:rsidP="00E97886">
            <w:pPr>
              <w:jc w:val="center"/>
              <w:rPr>
                <w:rFonts w:ascii="Arial" w:hAnsi="Arial" w:cs="Arial"/>
              </w:rPr>
            </w:pPr>
            <w:r w:rsidRPr="00293817">
              <w:rPr>
                <w:rFonts w:ascii="Arial" w:hAnsi="Arial" w:cs="Arial"/>
              </w:rPr>
              <w:t>vrednost</w:t>
            </w:r>
          </w:p>
        </w:tc>
        <w:tc>
          <w:tcPr>
            <w:tcW w:w="3071" w:type="dxa"/>
          </w:tcPr>
          <w:p w:rsidR="00654149" w:rsidRPr="00293817" w:rsidRDefault="00654149" w:rsidP="00E97886">
            <w:pPr>
              <w:jc w:val="center"/>
              <w:rPr>
                <w:rFonts w:ascii="Arial" w:hAnsi="Arial" w:cs="Arial"/>
              </w:rPr>
            </w:pPr>
            <w:r w:rsidRPr="00293817">
              <w:rPr>
                <w:rFonts w:ascii="Arial" w:hAnsi="Arial" w:cs="Arial"/>
              </w:rPr>
              <w:t>planirano leto izvedbe</w:t>
            </w:r>
          </w:p>
        </w:tc>
      </w:tr>
      <w:tr w:rsidR="00654149" w:rsidRPr="00293817" w:rsidTr="00E97886">
        <w:tc>
          <w:tcPr>
            <w:tcW w:w="3070" w:type="dxa"/>
          </w:tcPr>
          <w:p w:rsidR="00654149" w:rsidRPr="00293817" w:rsidRDefault="00654149" w:rsidP="00E97886">
            <w:pPr>
              <w:rPr>
                <w:rFonts w:ascii="Arial" w:hAnsi="Arial" w:cs="Arial"/>
                <w:color w:val="800000"/>
              </w:rPr>
            </w:pPr>
          </w:p>
        </w:tc>
        <w:tc>
          <w:tcPr>
            <w:tcW w:w="3071" w:type="dxa"/>
          </w:tcPr>
          <w:p w:rsidR="00654149" w:rsidRPr="00293817" w:rsidRDefault="00654149" w:rsidP="00E97886">
            <w:pPr>
              <w:rPr>
                <w:rFonts w:ascii="Arial" w:hAnsi="Arial" w:cs="Arial"/>
                <w:color w:val="800000"/>
              </w:rPr>
            </w:pPr>
          </w:p>
        </w:tc>
        <w:tc>
          <w:tcPr>
            <w:tcW w:w="3071" w:type="dxa"/>
          </w:tcPr>
          <w:p w:rsidR="00654149" w:rsidRPr="00293817" w:rsidRDefault="00654149" w:rsidP="00E97886">
            <w:pPr>
              <w:rPr>
                <w:rFonts w:ascii="Arial" w:hAnsi="Arial" w:cs="Arial"/>
                <w:color w:val="800000"/>
              </w:rPr>
            </w:pPr>
          </w:p>
        </w:tc>
      </w:tr>
      <w:tr w:rsidR="00654149" w:rsidRPr="00293817" w:rsidTr="00E97886">
        <w:tc>
          <w:tcPr>
            <w:tcW w:w="3070" w:type="dxa"/>
          </w:tcPr>
          <w:p w:rsidR="00654149" w:rsidRPr="00293817" w:rsidRDefault="00654149" w:rsidP="00E97886">
            <w:pPr>
              <w:rPr>
                <w:rFonts w:ascii="Arial" w:hAnsi="Arial" w:cs="Arial"/>
                <w:color w:val="800000"/>
              </w:rPr>
            </w:pPr>
          </w:p>
        </w:tc>
        <w:tc>
          <w:tcPr>
            <w:tcW w:w="3071" w:type="dxa"/>
          </w:tcPr>
          <w:p w:rsidR="00654149" w:rsidRPr="00293817" w:rsidRDefault="00654149" w:rsidP="00E97886">
            <w:pPr>
              <w:rPr>
                <w:rFonts w:ascii="Arial" w:hAnsi="Arial" w:cs="Arial"/>
                <w:color w:val="800000"/>
              </w:rPr>
            </w:pPr>
          </w:p>
        </w:tc>
        <w:tc>
          <w:tcPr>
            <w:tcW w:w="3071" w:type="dxa"/>
          </w:tcPr>
          <w:p w:rsidR="00654149" w:rsidRPr="00293817" w:rsidRDefault="00654149" w:rsidP="00E97886">
            <w:pPr>
              <w:rPr>
                <w:rFonts w:ascii="Arial" w:hAnsi="Arial" w:cs="Arial"/>
                <w:color w:val="800000"/>
              </w:rPr>
            </w:pPr>
          </w:p>
        </w:tc>
      </w:tr>
    </w:tbl>
    <w:p w:rsidR="00654149" w:rsidRPr="00293817" w:rsidRDefault="00654149" w:rsidP="00654149">
      <w:pPr>
        <w:rPr>
          <w:rFonts w:ascii="Arial" w:hAnsi="Arial" w:cs="Arial"/>
          <w:color w:val="800000"/>
        </w:rPr>
      </w:pPr>
    </w:p>
    <w:p w:rsidR="00654149" w:rsidRPr="00293817" w:rsidRDefault="00654149" w:rsidP="00654149">
      <w:pPr>
        <w:rPr>
          <w:rFonts w:ascii="Arial" w:hAnsi="Arial" w:cs="Arial"/>
          <w:color w:val="800000"/>
        </w:rPr>
      </w:pPr>
    </w:p>
    <w:p w:rsidR="00654149" w:rsidRPr="00293817" w:rsidRDefault="00654149" w:rsidP="00654149">
      <w:pPr>
        <w:rPr>
          <w:rFonts w:ascii="Arial" w:hAnsi="Arial" w:cs="Arial"/>
        </w:rPr>
      </w:pPr>
      <w:r w:rsidRPr="00293817">
        <w:rPr>
          <w:rFonts w:ascii="Arial" w:hAnsi="Arial" w:cs="Arial"/>
        </w:rPr>
        <w:t>Podpis investitorja*:                                                                  Žig in podpis odgovorne osebe:</w:t>
      </w:r>
    </w:p>
    <w:p w:rsidR="00654149" w:rsidRPr="00293817" w:rsidRDefault="00654149" w:rsidP="00654149">
      <w:pPr>
        <w:rPr>
          <w:rFonts w:ascii="Arial" w:hAnsi="Arial" w:cs="Arial"/>
        </w:rPr>
      </w:pPr>
    </w:p>
    <w:p w:rsidR="00654149" w:rsidRPr="00293817" w:rsidRDefault="00654149" w:rsidP="00654149">
      <w:pPr>
        <w:rPr>
          <w:rFonts w:ascii="Arial" w:hAnsi="Arial" w:cs="Arial"/>
        </w:rPr>
      </w:pPr>
      <w:r w:rsidRPr="00293817">
        <w:rPr>
          <w:rFonts w:ascii="Arial" w:hAnsi="Arial" w:cs="Arial"/>
        </w:rPr>
        <w:t>________________________________                                  ________________________</w:t>
      </w:r>
    </w:p>
    <w:p w:rsidR="00654149" w:rsidRPr="00293817" w:rsidRDefault="00654149" w:rsidP="00654149">
      <w:pPr>
        <w:rPr>
          <w:rFonts w:ascii="Arial" w:hAnsi="Arial" w:cs="Arial"/>
        </w:rPr>
      </w:pPr>
      <w:r w:rsidRPr="00293817">
        <w:rPr>
          <w:rFonts w:ascii="Arial" w:hAnsi="Arial" w:cs="Arial"/>
        </w:rPr>
        <w:t>*Investitor s podpisom jamči za točnost podatkov.</w:t>
      </w:r>
    </w:p>
    <w:p w:rsidR="00654149" w:rsidRPr="00293817" w:rsidRDefault="00654149" w:rsidP="00654149">
      <w:pPr>
        <w:rPr>
          <w:rFonts w:ascii="Arial" w:hAnsi="Arial" w:cs="Arial"/>
        </w:rPr>
      </w:pPr>
    </w:p>
    <w:p w:rsidR="00654149" w:rsidRPr="00293817" w:rsidRDefault="00654149" w:rsidP="00654149">
      <w:pPr>
        <w:rPr>
          <w:rFonts w:ascii="Arial" w:hAnsi="Arial" w:cs="Arial"/>
        </w:rPr>
      </w:pPr>
    </w:p>
    <w:p w:rsidR="00654149" w:rsidRPr="00293817" w:rsidRDefault="00654149" w:rsidP="00654149">
      <w:pPr>
        <w:rPr>
          <w:rFonts w:ascii="Arial" w:hAnsi="Arial" w:cs="Arial"/>
          <w:color w:val="800000"/>
        </w:rPr>
      </w:pPr>
      <w:r w:rsidRPr="00293817">
        <w:rPr>
          <w:rFonts w:ascii="Arial" w:hAnsi="Arial" w:cs="Arial"/>
        </w:rPr>
        <w:t xml:space="preserve">Kraj in datum : __________________       </w:t>
      </w:r>
    </w:p>
    <w:p w:rsidR="00701AE9" w:rsidRPr="00293817" w:rsidRDefault="00701AE9">
      <w:pPr>
        <w:rPr>
          <w:rFonts w:ascii="Arial" w:hAnsi="Arial" w:cs="Arial"/>
        </w:rPr>
        <w:sectPr w:rsidR="00701AE9" w:rsidRPr="00293817" w:rsidSect="00830A59">
          <w:headerReference w:type="default" r:id="rId15"/>
          <w:type w:val="continuous"/>
          <w:pgSz w:w="11906" w:h="16838"/>
          <w:pgMar w:top="1440" w:right="1080" w:bottom="1440" w:left="1080" w:header="709" w:footer="1293" w:gutter="0"/>
          <w:cols w:space="708"/>
          <w:docGrid w:linePitch="272"/>
        </w:sectPr>
      </w:pPr>
    </w:p>
    <w:p w:rsidR="008725D5" w:rsidRPr="00293817" w:rsidRDefault="008725D5">
      <w:pPr>
        <w:rPr>
          <w:rFonts w:ascii="Arial" w:hAnsi="Arial" w:cs="Arial"/>
          <w:b/>
        </w:rPr>
      </w:pPr>
    </w:p>
    <w:p w:rsidR="000D0D0D" w:rsidRPr="00293817" w:rsidRDefault="00701AE9" w:rsidP="00B174FF">
      <w:pPr>
        <w:pStyle w:val="Glava"/>
        <w:pBdr>
          <w:top w:val="single" w:sz="6" w:space="1" w:color="auto"/>
          <w:left w:val="single" w:sz="6" w:space="0" w:color="auto"/>
          <w:bottom w:val="single" w:sz="6" w:space="1" w:color="auto"/>
          <w:right w:val="single" w:sz="6" w:space="4" w:color="auto"/>
        </w:pBdr>
        <w:shd w:val="clear" w:color="auto" w:fill="000000" w:themeFill="text1"/>
        <w:tabs>
          <w:tab w:val="clear" w:pos="4536"/>
          <w:tab w:val="clear" w:pos="9072"/>
        </w:tabs>
        <w:rPr>
          <w:rFonts w:ascii="Arial" w:hAnsi="Arial" w:cs="Arial"/>
          <w:b/>
          <w:color w:val="FFFFFF" w:themeColor="background1"/>
        </w:rPr>
      </w:pPr>
      <w:r w:rsidRPr="00293817">
        <w:rPr>
          <w:rFonts w:ascii="Arial" w:hAnsi="Arial" w:cs="Arial"/>
          <w:b/>
          <w:color w:val="FFFFFF" w:themeColor="background1"/>
        </w:rPr>
        <w:t>POGODBE NI POTREBNO IZPOLNJEVATI, vlagatelj s podpisom izjave št. 1 potrjuje, da se strinja z njenimi določili.</w:t>
      </w:r>
    </w:p>
    <w:p w:rsidR="000D0D0D" w:rsidRPr="00293817" w:rsidRDefault="000D0D0D" w:rsidP="00B6430D">
      <w:pPr>
        <w:pStyle w:val="Noga"/>
        <w:tabs>
          <w:tab w:val="clear" w:pos="4536"/>
          <w:tab w:val="clear" w:pos="9072"/>
          <w:tab w:val="left" w:pos="1800"/>
        </w:tabs>
        <w:rPr>
          <w:rFonts w:ascii="Arial" w:hAnsi="Arial" w:cs="Arial"/>
        </w:rPr>
      </w:pPr>
    </w:p>
    <w:p w:rsidR="000D0D0D" w:rsidRPr="00293817" w:rsidRDefault="000D0D0D" w:rsidP="00B6430D">
      <w:pPr>
        <w:rPr>
          <w:rFonts w:ascii="Arial" w:hAnsi="Arial" w:cs="Arial"/>
        </w:rPr>
      </w:pPr>
      <w:r w:rsidRPr="00293817">
        <w:rPr>
          <w:rFonts w:ascii="Arial" w:hAnsi="Arial" w:cs="Arial"/>
        </w:rPr>
        <w:t>OBČINA Kanal ob Soči, Trg svobode 23, 5213 Kanal, ki jo zastopa župan</w:t>
      </w:r>
      <w:r w:rsidR="00C345A2" w:rsidRPr="00293817">
        <w:rPr>
          <w:rFonts w:ascii="Arial" w:hAnsi="Arial" w:cs="Arial"/>
        </w:rPr>
        <w:t xml:space="preserve"> Miha Stegel</w:t>
      </w:r>
      <w:r w:rsidRPr="00293817">
        <w:rPr>
          <w:rFonts w:ascii="Arial" w:hAnsi="Arial" w:cs="Arial"/>
        </w:rPr>
        <w:t>, davčna številka: SI 88524671, matična številka: 5881820</w:t>
      </w:r>
      <w:r w:rsidRPr="00293817">
        <w:rPr>
          <w:rFonts w:ascii="Arial" w:hAnsi="Arial" w:cs="Arial"/>
          <w:bCs/>
        </w:rPr>
        <w:t xml:space="preserve"> (v nadaljevanju besedila : Občina)</w:t>
      </w:r>
    </w:p>
    <w:p w:rsidR="00B6430D" w:rsidRPr="00293817" w:rsidRDefault="00B6430D" w:rsidP="00B6430D">
      <w:pPr>
        <w:rPr>
          <w:rFonts w:ascii="Arial" w:hAnsi="Arial" w:cs="Arial"/>
        </w:rPr>
      </w:pPr>
    </w:p>
    <w:p w:rsidR="000D0D0D" w:rsidRPr="00293817" w:rsidRDefault="000D0D0D" w:rsidP="00B6430D">
      <w:pPr>
        <w:rPr>
          <w:rFonts w:ascii="Arial" w:hAnsi="Arial" w:cs="Arial"/>
        </w:rPr>
      </w:pPr>
      <w:r w:rsidRPr="00293817">
        <w:rPr>
          <w:rFonts w:ascii="Arial" w:hAnsi="Arial" w:cs="Arial"/>
        </w:rPr>
        <w:t>in</w:t>
      </w:r>
    </w:p>
    <w:p w:rsidR="00B6430D" w:rsidRPr="00293817" w:rsidRDefault="00B6430D" w:rsidP="00B6430D">
      <w:pPr>
        <w:autoSpaceDE w:val="0"/>
        <w:autoSpaceDN w:val="0"/>
        <w:adjustRightInd w:val="0"/>
        <w:jc w:val="both"/>
        <w:rPr>
          <w:rFonts w:ascii="Arial" w:hAnsi="Arial" w:cs="Arial"/>
        </w:rPr>
      </w:pPr>
    </w:p>
    <w:p w:rsidR="000D0D0D" w:rsidRPr="00293817" w:rsidRDefault="00701AE9" w:rsidP="00B6430D">
      <w:pPr>
        <w:autoSpaceDE w:val="0"/>
        <w:autoSpaceDN w:val="0"/>
        <w:adjustRightInd w:val="0"/>
        <w:jc w:val="both"/>
        <w:rPr>
          <w:rFonts w:ascii="Arial" w:hAnsi="Arial" w:cs="Arial"/>
        </w:rPr>
      </w:pPr>
      <w:r w:rsidRPr="00293817">
        <w:rPr>
          <w:rFonts w:ascii="Arial" w:hAnsi="Arial" w:cs="Arial"/>
        </w:rPr>
        <w:t>vlagatelj</w:t>
      </w:r>
      <w:r w:rsidR="000D0D0D" w:rsidRPr="00293817">
        <w:rPr>
          <w:rFonts w:ascii="Arial" w:hAnsi="Arial" w:cs="Arial"/>
        </w:rPr>
        <w:t xml:space="preserve"> </w:t>
      </w:r>
      <w:r w:rsidR="000D0D0D" w:rsidRPr="00293817">
        <w:rPr>
          <w:rFonts w:ascii="Arial" w:hAnsi="Arial" w:cs="Arial"/>
          <w:i/>
          <w:iCs/>
        </w:rPr>
        <w:t>/Ime in priimek ali Naziv, Ulica, Hišna številka, Poštna številka, Pošta</w:t>
      </w:r>
      <w:r w:rsidR="00B6430D" w:rsidRPr="00293817">
        <w:rPr>
          <w:rFonts w:ascii="Arial" w:hAnsi="Arial" w:cs="Arial"/>
          <w:i/>
          <w:iCs/>
        </w:rPr>
        <w:t>/</w:t>
      </w:r>
      <w:r w:rsidR="000D0D0D" w:rsidRPr="00293817">
        <w:rPr>
          <w:rFonts w:ascii="Arial" w:hAnsi="Arial" w:cs="Arial"/>
        </w:rPr>
        <w:t>,</w:t>
      </w:r>
    </w:p>
    <w:p w:rsidR="000D0D0D" w:rsidRPr="00293817" w:rsidRDefault="000D0D0D" w:rsidP="00B6430D">
      <w:pPr>
        <w:jc w:val="both"/>
        <w:rPr>
          <w:rFonts w:ascii="Arial" w:hAnsi="Arial" w:cs="Arial"/>
        </w:rPr>
      </w:pPr>
      <w:r w:rsidRPr="00293817">
        <w:rPr>
          <w:rFonts w:ascii="Arial" w:hAnsi="Arial" w:cs="Arial"/>
        </w:rPr>
        <w:t>KMG-MID: ______________, davčna številka: _____________,(v nadaljevanju</w:t>
      </w:r>
      <w:r w:rsidR="00B6430D" w:rsidRPr="00293817">
        <w:rPr>
          <w:rFonts w:ascii="Arial" w:hAnsi="Arial" w:cs="Arial"/>
        </w:rPr>
        <w:t xml:space="preserve"> besedila</w:t>
      </w:r>
      <w:r w:rsidRPr="00293817">
        <w:rPr>
          <w:rFonts w:ascii="Arial" w:hAnsi="Arial" w:cs="Arial"/>
        </w:rPr>
        <w:t xml:space="preserve">: </w:t>
      </w:r>
      <w:r w:rsidR="00701AE9" w:rsidRPr="00293817">
        <w:rPr>
          <w:rFonts w:ascii="Arial" w:hAnsi="Arial" w:cs="Arial"/>
        </w:rPr>
        <w:t>končni prejemnik</w:t>
      </w:r>
      <w:r w:rsidRPr="00293817">
        <w:rPr>
          <w:rFonts w:ascii="Arial" w:hAnsi="Arial" w:cs="Arial"/>
        </w:rPr>
        <w:t xml:space="preserve">) </w:t>
      </w:r>
    </w:p>
    <w:p w:rsidR="000D0D0D" w:rsidRPr="00293817" w:rsidRDefault="000D0D0D" w:rsidP="00B6430D">
      <w:pPr>
        <w:rPr>
          <w:rFonts w:ascii="Arial" w:hAnsi="Arial" w:cs="Arial"/>
        </w:rPr>
      </w:pPr>
    </w:p>
    <w:p w:rsidR="00B6430D" w:rsidRPr="00293817" w:rsidRDefault="000D0D0D" w:rsidP="00B6430D">
      <w:pPr>
        <w:pStyle w:val="Telobesedila2"/>
        <w:spacing w:after="0" w:line="240" w:lineRule="auto"/>
        <w:jc w:val="both"/>
        <w:rPr>
          <w:rFonts w:ascii="Arial" w:hAnsi="Arial" w:cs="Arial"/>
        </w:rPr>
      </w:pPr>
      <w:r w:rsidRPr="00293817">
        <w:rPr>
          <w:rFonts w:ascii="Arial" w:hAnsi="Arial" w:cs="Arial"/>
        </w:rPr>
        <w:t>skleneta</w:t>
      </w:r>
      <w:r w:rsidR="00B6430D" w:rsidRPr="00293817">
        <w:rPr>
          <w:rFonts w:ascii="Arial" w:hAnsi="Arial" w:cs="Arial"/>
        </w:rPr>
        <w:t xml:space="preserve"> naslednjo</w:t>
      </w:r>
    </w:p>
    <w:p w:rsidR="00B6430D" w:rsidRPr="00293817" w:rsidRDefault="00B6430D" w:rsidP="00B6430D">
      <w:pPr>
        <w:pStyle w:val="Telobesedila2"/>
        <w:spacing w:after="0" w:line="240" w:lineRule="auto"/>
        <w:jc w:val="both"/>
        <w:rPr>
          <w:rFonts w:ascii="Arial" w:hAnsi="Arial" w:cs="Arial"/>
        </w:rPr>
      </w:pPr>
    </w:p>
    <w:p w:rsidR="000D0D0D" w:rsidRPr="00293817" w:rsidRDefault="000D0D0D" w:rsidP="00B6430D">
      <w:pPr>
        <w:pStyle w:val="Telobesedila2"/>
        <w:spacing w:after="0" w:line="240" w:lineRule="auto"/>
        <w:jc w:val="center"/>
        <w:rPr>
          <w:rFonts w:ascii="Arial" w:hAnsi="Arial" w:cs="Arial"/>
          <w:b/>
          <w:spacing w:val="100"/>
        </w:rPr>
      </w:pPr>
      <w:r w:rsidRPr="00293817">
        <w:rPr>
          <w:rFonts w:ascii="Arial" w:hAnsi="Arial" w:cs="Arial"/>
          <w:b/>
          <w:spacing w:val="100"/>
        </w:rPr>
        <w:t>POGODBO</w:t>
      </w:r>
    </w:p>
    <w:p w:rsidR="000D0D0D" w:rsidRPr="00293817" w:rsidRDefault="000D0D0D" w:rsidP="00B6430D">
      <w:pPr>
        <w:rPr>
          <w:rFonts w:ascii="Arial" w:hAnsi="Arial" w:cs="Arial"/>
        </w:rPr>
      </w:pPr>
    </w:p>
    <w:p w:rsidR="000D0D0D" w:rsidRPr="00293817" w:rsidRDefault="000D0D0D" w:rsidP="00B6430D">
      <w:pPr>
        <w:jc w:val="center"/>
        <w:rPr>
          <w:rFonts w:ascii="Arial" w:hAnsi="Arial" w:cs="Arial"/>
          <w:b/>
          <w:color w:val="FF0000"/>
        </w:rPr>
      </w:pPr>
      <w:r w:rsidRPr="00293817">
        <w:rPr>
          <w:rFonts w:ascii="Arial" w:hAnsi="Arial" w:cs="Arial"/>
          <w:b/>
          <w:caps/>
        </w:rPr>
        <w:t xml:space="preserve">o dodelitvi </w:t>
      </w:r>
      <w:r w:rsidR="008A3E48" w:rsidRPr="00293817">
        <w:rPr>
          <w:rFonts w:ascii="Arial" w:hAnsi="Arial" w:cs="Arial"/>
          <w:b/>
          <w:caps/>
        </w:rPr>
        <w:t>DRŽAVNIH POMOČI – SKUPINSKE IZJEME V KMETIJSTVU IN GOZDARSTVU V SKLADU Z UREDBO KOMISIJE (EU) ŠT. 2022/2472 ZA LETO 2026</w:t>
      </w:r>
    </w:p>
    <w:p w:rsidR="000D0D0D" w:rsidRPr="00293817" w:rsidRDefault="000D0D0D" w:rsidP="00B6430D">
      <w:pPr>
        <w:jc w:val="center"/>
        <w:rPr>
          <w:rFonts w:ascii="Arial" w:hAnsi="Arial" w:cs="Arial"/>
          <w:b/>
        </w:rPr>
      </w:pPr>
    </w:p>
    <w:p w:rsidR="008A3E48" w:rsidRPr="00293817" w:rsidRDefault="00701AE9" w:rsidP="00B4611A">
      <w:pPr>
        <w:jc w:val="both"/>
        <w:rPr>
          <w:rFonts w:ascii="Arial" w:hAnsi="Arial" w:cs="Arial"/>
          <w:b/>
        </w:rPr>
      </w:pPr>
      <w:r w:rsidRPr="00293817">
        <w:rPr>
          <w:rFonts w:ascii="Arial" w:hAnsi="Arial" w:cs="Arial"/>
          <w:b/>
        </w:rPr>
        <w:t xml:space="preserve">POMOČ ZA NALOŽBE NA </w:t>
      </w:r>
      <w:r w:rsidR="00C36AB1" w:rsidRPr="00293817">
        <w:rPr>
          <w:rFonts w:ascii="Arial" w:hAnsi="Arial" w:cs="Arial"/>
          <w:b/>
        </w:rPr>
        <w:t>KMETIJSKIH GOSPODARSTVIH, POVEZANA</w:t>
      </w:r>
      <w:r w:rsidRPr="00293817">
        <w:rPr>
          <w:rFonts w:ascii="Arial" w:hAnsi="Arial" w:cs="Arial"/>
          <w:b/>
        </w:rPr>
        <w:t xml:space="preserve"> S PRIMARNO KMETIJSKO PROIZVODNJO</w:t>
      </w:r>
      <w:r w:rsidR="006D595C" w:rsidRPr="00293817">
        <w:rPr>
          <w:rFonts w:ascii="Arial" w:hAnsi="Arial" w:cs="Arial"/>
          <w:b/>
        </w:rPr>
        <w:t xml:space="preserve"> </w:t>
      </w:r>
      <w:r w:rsidR="00FB0D1F" w:rsidRPr="00293817">
        <w:rPr>
          <w:rFonts w:ascii="Arial" w:hAnsi="Arial" w:cs="Arial"/>
          <w:b/>
        </w:rPr>
        <w:t>(</w:t>
      </w:r>
      <w:r w:rsidR="006D595C" w:rsidRPr="00293817">
        <w:rPr>
          <w:rFonts w:ascii="Arial" w:hAnsi="Arial" w:cs="Arial"/>
          <w:b/>
        </w:rPr>
        <w:t>ali</w:t>
      </w:r>
      <w:r w:rsidR="00FB0D1F" w:rsidRPr="00293817">
        <w:rPr>
          <w:rFonts w:ascii="Arial" w:hAnsi="Arial" w:cs="Arial"/>
          <w:b/>
        </w:rPr>
        <w:t xml:space="preserve"> </w:t>
      </w:r>
      <w:r w:rsidR="006D595C" w:rsidRPr="00293817">
        <w:rPr>
          <w:rFonts w:ascii="Arial" w:hAnsi="Arial" w:cs="Arial"/>
          <w:b/>
        </w:rPr>
        <w:t>POMOČ ZA NALOŽBE V ZVEZI S PREDELAVO IN TRŽENJEM KMETIJSKIH PROIZVODOV</w:t>
      </w:r>
      <w:r w:rsidR="00FB0D1F" w:rsidRPr="00293817">
        <w:rPr>
          <w:rFonts w:ascii="Arial" w:hAnsi="Arial" w:cs="Arial"/>
          <w:b/>
        </w:rPr>
        <w:t xml:space="preserve"> </w:t>
      </w:r>
      <w:r w:rsidR="006D595C" w:rsidRPr="00293817">
        <w:rPr>
          <w:rFonts w:ascii="Arial" w:hAnsi="Arial" w:cs="Arial"/>
          <w:b/>
        </w:rPr>
        <w:t>ali</w:t>
      </w:r>
      <w:r w:rsidR="00B4611A" w:rsidRPr="00293817">
        <w:rPr>
          <w:rFonts w:ascii="Arial" w:hAnsi="Arial" w:cs="Arial"/>
          <w:b/>
        </w:rPr>
        <w:t xml:space="preserve"> POMOČ ZA POMOČ ZA DEJAVNOSTI IZMENJAVE ZNANJA IN INFORMIRANJA V KMETIJSKEM SEKTORJU ali POMOČ ZA DEJAVNOSTI IZMENJAVE ZNANJA IN INFORMIRANJA V GOZDARSKEM SEKTORJU</w:t>
      </w:r>
      <w:r w:rsidR="00FB0D1F" w:rsidRPr="00293817">
        <w:rPr>
          <w:rFonts w:ascii="Arial" w:hAnsi="Arial" w:cs="Arial"/>
          <w:b/>
        </w:rPr>
        <w:t xml:space="preserve"> </w:t>
      </w:r>
      <w:r w:rsidR="00B4611A" w:rsidRPr="00293817">
        <w:rPr>
          <w:rFonts w:ascii="Arial" w:hAnsi="Arial" w:cs="Arial"/>
          <w:b/>
        </w:rPr>
        <w:t>ali</w:t>
      </w:r>
      <w:r w:rsidR="004621CA" w:rsidRPr="00293817">
        <w:rPr>
          <w:rFonts w:ascii="Arial" w:hAnsi="Arial" w:cs="Arial"/>
          <w:b/>
        </w:rPr>
        <w:t xml:space="preserve"> </w:t>
      </w:r>
      <w:r w:rsidR="006D595C" w:rsidRPr="00293817">
        <w:rPr>
          <w:rFonts w:ascii="Arial" w:hAnsi="Arial" w:cs="Arial"/>
          <w:b/>
        </w:rPr>
        <w:t>POMOČ ZA NALOŽBE V GOZDARSKE TEHNOLOGIJE TER V PREDELAVO, MOBILIZACIJO IN TRŽENJE GOZDARSKIH PROIZVODOV</w:t>
      </w:r>
      <w:r w:rsidR="008A3E48" w:rsidRPr="00293817">
        <w:rPr>
          <w:rFonts w:ascii="Arial" w:hAnsi="Arial" w:cs="Arial"/>
          <w:b/>
        </w:rPr>
        <w:t>)</w:t>
      </w:r>
    </w:p>
    <w:p w:rsidR="00E97886" w:rsidRPr="00293817" w:rsidRDefault="00E97886" w:rsidP="008A3E48">
      <w:pPr>
        <w:jc w:val="center"/>
        <w:rPr>
          <w:rFonts w:ascii="Arial" w:hAnsi="Arial" w:cs="Arial"/>
          <w:b/>
        </w:rPr>
      </w:pPr>
    </w:p>
    <w:p w:rsidR="008A3E48" w:rsidRPr="00293817" w:rsidRDefault="008A3E48" w:rsidP="008A3E48">
      <w:pPr>
        <w:jc w:val="center"/>
        <w:rPr>
          <w:rFonts w:ascii="Arial" w:hAnsi="Arial" w:cs="Arial"/>
          <w:b/>
        </w:rPr>
      </w:pPr>
      <w:r w:rsidRPr="00293817">
        <w:rPr>
          <w:rFonts w:ascii="Arial" w:hAnsi="Arial" w:cs="Arial"/>
          <w:b/>
        </w:rPr>
        <w:t>ali</w:t>
      </w:r>
    </w:p>
    <w:p w:rsidR="008A3E48" w:rsidRPr="00293817" w:rsidRDefault="008A3E48" w:rsidP="008A3E48">
      <w:pPr>
        <w:jc w:val="center"/>
        <w:rPr>
          <w:rFonts w:ascii="Arial" w:hAnsi="Arial" w:cs="Arial"/>
          <w:b/>
        </w:rPr>
      </w:pPr>
      <w:r w:rsidRPr="00293817">
        <w:rPr>
          <w:rFonts w:ascii="Arial" w:hAnsi="Arial" w:cs="Arial"/>
          <w:b/>
        </w:rPr>
        <w:t>O DODELITVI POMOČI DE MINIMIS V SKALDU Z UREDBO KOMISIJE (EU) ŠT. 2023/2831</w:t>
      </w:r>
    </w:p>
    <w:p w:rsidR="008A3E48" w:rsidRPr="00293817" w:rsidRDefault="008A3E48" w:rsidP="008A3E48">
      <w:pPr>
        <w:jc w:val="center"/>
        <w:rPr>
          <w:rFonts w:ascii="Arial" w:hAnsi="Arial" w:cs="Arial"/>
          <w:b/>
        </w:rPr>
      </w:pPr>
    </w:p>
    <w:p w:rsidR="006D595C" w:rsidRPr="00293817" w:rsidRDefault="00E64FF2" w:rsidP="00B4611A">
      <w:pPr>
        <w:jc w:val="both"/>
        <w:rPr>
          <w:rFonts w:ascii="Arial" w:hAnsi="Arial" w:cs="Arial"/>
          <w:b/>
        </w:rPr>
      </w:pPr>
      <w:r w:rsidRPr="00293817">
        <w:rPr>
          <w:rFonts w:ascii="Arial" w:hAnsi="Arial" w:cs="Arial"/>
          <w:b/>
        </w:rPr>
        <w:t xml:space="preserve">POMOČ ZA NALOŽBE V PREDELAVO IN TRŽENJE KMETIJSKIH IN ŽIVILSKIH PROIZVODOV TER NALOŽBE V NEKMETIJSKO DEJAVNOST NA KMETIJI – DE MINIMIS </w:t>
      </w:r>
      <w:r w:rsidR="008A3E48" w:rsidRPr="00293817">
        <w:rPr>
          <w:rFonts w:ascii="Arial" w:hAnsi="Arial" w:cs="Arial"/>
          <w:b/>
        </w:rPr>
        <w:t>(</w:t>
      </w:r>
      <w:r w:rsidRPr="00293817">
        <w:rPr>
          <w:rFonts w:ascii="Arial" w:hAnsi="Arial" w:cs="Arial"/>
          <w:b/>
        </w:rPr>
        <w:t>ali POMOČ ZA IZOBRAŽEVANJE IN USPOSABLJANJE NA PODROČJU DOPOLNILNIH IN NEKMETIJSKIH DEJAVNOSTI NA KMETIJI TER PREDELAVE IN TRŽENJA – DE MINIMIS</w:t>
      </w:r>
      <w:r w:rsidR="00FB0D1F" w:rsidRPr="00293817">
        <w:rPr>
          <w:rFonts w:ascii="Arial" w:hAnsi="Arial" w:cs="Arial"/>
          <w:b/>
        </w:rPr>
        <w:t>)</w:t>
      </w:r>
    </w:p>
    <w:p w:rsidR="000D0D0D" w:rsidRPr="00293817" w:rsidRDefault="000D0D0D" w:rsidP="00B6430D">
      <w:pPr>
        <w:rPr>
          <w:rFonts w:ascii="Arial" w:hAnsi="Arial" w:cs="Arial"/>
        </w:rPr>
      </w:pPr>
    </w:p>
    <w:p w:rsidR="000D0D0D" w:rsidRPr="00293817" w:rsidRDefault="000D0D0D" w:rsidP="00B6430D">
      <w:pPr>
        <w:rPr>
          <w:rFonts w:ascii="Arial" w:hAnsi="Arial" w:cs="Arial"/>
          <w:u w:val="single"/>
        </w:rPr>
      </w:pPr>
    </w:p>
    <w:p w:rsidR="000D0D0D" w:rsidRPr="00293817" w:rsidRDefault="000D0D0D" w:rsidP="00A022CE">
      <w:pPr>
        <w:pStyle w:val="Odstavekseznama"/>
        <w:numPr>
          <w:ilvl w:val="0"/>
          <w:numId w:val="24"/>
        </w:numPr>
        <w:jc w:val="center"/>
        <w:rPr>
          <w:rFonts w:ascii="Arial" w:hAnsi="Arial" w:cs="Arial"/>
          <w:b/>
        </w:rPr>
      </w:pPr>
      <w:r w:rsidRPr="00293817">
        <w:rPr>
          <w:rFonts w:ascii="Arial" w:hAnsi="Arial" w:cs="Arial"/>
          <w:b/>
        </w:rPr>
        <w:t>člen</w:t>
      </w:r>
    </w:p>
    <w:p w:rsidR="000D0D0D" w:rsidRPr="00293817" w:rsidRDefault="000D0D0D" w:rsidP="00B6430D">
      <w:pPr>
        <w:jc w:val="both"/>
        <w:rPr>
          <w:rFonts w:ascii="Arial" w:hAnsi="Arial" w:cs="Arial"/>
        </w:rPr>
      </w:pPr>
      <w:r w:rsidRPr="00293817">
        <w:rPr>
          <w:rFonts w:ascii="Arial" w:hAnsi="Arial" w:cs="Arial"/>
        </w:rPr>
        <w:t>Pogodbeni stranki ugotavljata:</w:t>
      </w:r>
    </w:p>
    <w:p w:rsidR="000D0D0D" w:rsidRPr="00293817" w:rsidRDefault="000D0D0D" w:rsidP="004362C3">
      <w:pPr>
        <w:pStyle w:val="Odstavekseznama"/>
        <w:numPr>
          <w:ilvl w:val="0"/>
          <w:numId w:val="20"/>
        </w:numPr>
        <w:ind w:left="284" w:hanging="284"/>
        <w:jc w:val="both"/>
        <w:rPr>
          <w:rFonts w:ascii="Arial" w:hAnsi="Arial" w:cs="Arial"/>
        </w:rPr>
      </w:pPr>
      <w:r w:rsidRPr="00293817">
        <w:rPr>
          <w:rFonts w:ascii="Arial" w:hAnsi="Arial" w:cs="Arial"/>
        </w:rPr>
        <w:t>da je bil dn</w:t>
      </w:r>
      <w:r w:rsidR="00B91BF4" w:rsidRPr="00293817">
        <w:rPr>
          <w:rFonts w:ascii="Arial" w:hAnsi="Arial" w:cs="Arial"/>
        </w:rPr>
        <w:t xml:space="preserve">e _________ </w:t>
      </w:r>
      <w:r w:rsidRPr="00293817">
        <w:rPr>
          <w:rFonts w:ascii="Arial" w:hAnsi="Arial" w:cs="Arial"/>
        </w:rPr>
        <w:t xml:space="preserve">na spletni strani Občine Kanal ob Soči objavljen Javni razpis za sofinanciranje </w:t>
      </w:r>
      <w:r w:rsidR="00701AE9" w:rsidRPr="00293817">
        <w:rPr>
          <w:rFonts w:ascii="Arial" w:hAnsi="Arial" w:cs="Arial"/>
        </w:rPr>
        <w:t>ukrepov ohranjanja in spodbujanja razvoja kmetijstva</w:t>
      </w:r>
      <w:r w:rsidR="001F601E" w:rsidRPr="00293817">
        <w:rPr>
          <w:rFonts w:ascii="Arial" w:hAnsi="Arial" w:cs="Arial"/>
        </w:rPr>
        <w:t>, gozdarstva</w:t>
      </w:r>
      <w:r w:rsidR="00701AE9" w:rsidRPr="00293817">
        <w:rPr>
          <w:rFonts w:ascii="Arial" w:hAnsi="Arial" w:cs="Arial"/>
        </w:rPr>
        <w:t xml:space="preserve"> in podeželja v občini </w:t>
      </w:r>
      <w:r w:rsidR="00801A41" w:rsidRPr="00293817">
        <w:rPr>
          <w:rFonts w:ascii="Arial" w:hAnsi="Arial" w:cs="Arial"/>
        </w:rPr>
        <w:t>Ka</w:t>
      </w:r>
      <w:r w:rsidR="00701AE9" w:rsidRPr="00293817">
        <w:rPr>
          <w:rFonts w:ascii="Arial" w:hAnsi="Arial" w:cs="Arial"/>
        </w:rPr>
        <w:t xml:space="preserve">nal ob </w:t>
      </w:r>
      <w:r w:rsidR="00801A41" w:rsidRPr="00293817">
        <w:rPr>
          <w:rFonts w:ascii="Arial" w:hAnsi="Arial" w:cs="Arial"/>
        </w:rPr>
        <w:t>S</w:t>
      </w:r>
      <w:r w:rsidR="00701AE9" w:rsidRPr="00293817">
        <w:rPr>
          <w:rFonts w:ascii="Arial" w:hAnsi="Arial" w:cs="Arial"/>
        </w:rPr>
        <w:t xml:space="preserve">oči za </w:t>
      </w:r>
      <w:r w:rsidRPr="00293817">
        <w:rPr>
          <w:rFonts w:ascii="Arial" w:hAnsi="Arial" w:cs="Arial"/>
        </w:rPr>
        <w:t xml:space="preserve">leto </w:t>
      </w:r>
      <w:r w:rsidR="00C95153" w:rsidRPr="00293817">
        <w:rPr>
          <w:rFonts w:ascii="Arial" w:hAnsi="Arial" w:cs="Arial"/>
        </w:rPr>
        <w:t>2026</w:t>
      </w:r>
      <w:r w:rsidRPr="00293817">
        <w:rPr>
          <w:rFonts w:ascii="Arial" w:hAnsi="Arial" w:cs="Arial"/>
        </w:rPr>
        <w:t xml:space="preserve"> (v nadaljevanju: javni razpis);</w:t>
      </w:r>
    </w:p>
    <w:p w:rsidR="000D0D0D" w:rsidRPr="00293817" w:rsidRDefault="000D0D0D" w:rsidP="004362C3">
      <w:pPr>
        <w:pStyle w:val="Telobesedila2"/>
        <w:numPr>
          <w:ilvl w:val="0"/>
          <w:numId w:val="20"/>
        </w:numPr>
        <w:spacing w:after="0" w:line="240" w:lineRule="auto"/>
        <w:ind w:left="284" w:hanging="284"/>
        <w:jc w:val="both"/>
        <w:rPr>
          <w:rFonts w:ascii="Arial" w:hAnsi="Arial" w:cs="Arial"/>
        </w:rPr>
      </w:pPr>
      <w:r w:rsidRPr="00293817">
        <w:rPr>
          <w:rFonts w:ascii="Arial" w:hAnsi="Arial" w:cs="Arial"/>
        </w:rPr>
        <w:t xml:space="preserve">da se je končni prejemnik prijavil na javni razpis s pravočasno in popolno vlogo, ki jo je pregledala </w:t>
      </w:r>
      <w:r w:rsidR="00043DB5" w:rsidRPr="00293817">
        <w:rPr>
          <w:rFonts w:ascii="Arial" w:hAnsi="Arial" w:cs="Arial"/>
        </w:rPr>
        <w:t>strokovna k</w:t>
      </w:r>
      <w:r w:rsidRPr="00293817">
        <w:rPr>
          <w:rFonts w:ascii="Arial" w:hAnsi="Arial" w:cs="Arial"/>
        </w:rPr>
        <w:t>omisija,</w:t>
      </w:r>
    </w:p>
    <w:p w:rsidR="004D3F01" w:rsidRPr="00293817" w:rsidRDefault="000D0D0D" w:rsidP="004D3F01">
      <w:pPr>
        <w:pStyle w:val="Odstavekseznama"/>
        <w:numPr>
          <w:ilvl w:val="0"/>
          <w:numId w:val="20"/>
        </w:numPr>
        <w:ind w:left="284" w:hanging="284"/>
        <w:jc w:val="both"/>
        <w:rPr>
          <w:rFonts w:ascii="Arial" w:hAnsi="Arial" w:cs="Arial"/>
        </w:rPr>
      </w:pPr>
      <w:r w:rsidRPr="00293817">
        <w:rPr>
          <w:rFonts w:ascii="Arial" w:hAnsi="Arial" w:cs="Arial"/>
        </w:rPr>
        <w:t xml:space="preserve">da je Občina </w:t>
      </w:r>
      <w:r w:rsidR="00043DB5" w:rsidRPr="00293817">
        <w:rPr>
          <w:rFonts w:ascii="Arial" w:hAnsi="Arial" w:cs="Arial"/>
        </w:rPr>
        <w:t xml:space="preserve">z odločbo </w:t>
      </w:r>
      <w:r w:rsidRPr="00293817">
        <w:rPr>
          <w:rFonts w:ascii="Arial" w:hAnsi="Arial" w:cs="Arial"/>
        </w:rPr>
        <w:t xml:space="preserve">št. ____________, z dne ___________,  </w:t>
      </w:r>
      <w:r w:rsidR="00043DB5" w:rsidRPr="00293817">
        <w:rPr>
          <w:rFonts w:ascii="Arial" w:hAnsi="Arial" w:cs="Arial"/>
        </w:rPr>
        <w:t>končnemu prejemniku</w:t>
      </w:r>
      <w:r w:rsidRPr="00293817">
        <w:rPr>
          <w:rFonts w:ascii="Arial" w:hAnsi="Arial" w:cs="Arial"/>
        </w:rPr>
        <w:t xml:space="preserve"> odobrila sredstva</w:t>
      </w:r>
      <w:r w:rsidR="004D3F01" w:rsidRPr="00293817">
        <w:rPr>
          <w:rFonts w:ascii="Arial" w:hAnsi="Arial" w:cs="Arial"/>
          <w:bCs/>
        </w:rPr>
        <w:t>;</w:t>
      </w:r>
    </w:p>
    <w:p w:rsidR="004D3F01" w:rsidRPr="00293817" w:rsidRDefault="004D3F01" w:rsidP="004D3F01">
      <w:pPr>
        <w:pStyle w:val="Odstavekseznama"/>
        <w:numPr>
          <w:ilvl w:val="0"/>
          <w:numId w:val="20"/>
        </w:numPr>
        <w:ind w:left="284" w:hanging="284"/>
        <w:jc w:val="both"/>
        <w:rPr>
          <w:rFonts w:ascii="Arial" w:hAnsi="Arial" w:cs="Arial"/>
        </w:rPr>
      </w:pPr>
      <w:r w:rsidRPr="00293817">
        <w:rPr>
          <w:rFonts w:ascii="Arial" w:hAnsi="Arial" w:cs="Arial"/>
        </w:rPr>
        <w:t>se dodeljena sredstva iz prejšnje alineje, skladno z Uredbo komisije (EU) št. 2022/2472 štejejo za državno pomoč po skupinskih izjemah</w:t>
      </w:r>
      <w:r w:rsidR="00E64FF2" w:rsidRPr="00293817">
        <w:rPr>
          <w:rFonts w:ascii="Arial" w:hAnsi="Arial" w:cs="Arial"/>
        </w:rPr>
        <w:t xml:space="preserve"> – št.</w:t>
      </w:r>
      <w:r w:rsidRPr="00293817">
        <w:rPr>
          <w:rFonts w:ascii="Arial" w:hAnsi="Arial" w:cs="Arial"/>
        </w:rPr>
        <w:t xml:space="preserve"> </w:t>
      </w:r>
      <w:r w:rsidR="00E64FF2" w:rsidRPr="00293817">
        <w:rPr>
          <w:rFonts w:ascii="Arial" w:hAnsi="Arial" w:cs="Arial"/>
        </w:rPr>
        <w:t xml:space="preserve">Priglasitve sheme državnih pomoči _____________z dne____________ , Ministrstvu za kmetijstvo, gozdarstvo in prehrano. </w:t>
      </w:r>
      <w:r w:rsidRPr="00293817">
        <w:rPr>
          <w:rFonts w:ascii="Arial" w:hAnsi="Arial" w:cs="Arial"/>
        </w:rPr>
        <w:t xml:space="preserve">(ali: skladno z Uredbo komisije  (EU) št. 2023/2831 štejejo za pomoči de </w:t>
      </w:r>
      <w:proofErr w:type="spellStart"/>
      <w:r w:rsidRPr="00293817">
        <w:rPr>
          <w:rFonts w:ascii="Arial" w:hAnsi="Arial" w:cs="Arial"/>
        </w:rPr>
        <w:t>minimis</w:t>
      </w:r>
      <w:proofErr w:type="spellEnd"/>
      <w:r w:rsidR="00E64FF2" w:rsidRPr="00293817">
        <w:rPr>
          <w:rFonts w:ascii="Arial" w:hAnsi="Arial" w:cs="Arial"/>
        </w:rPr>
        <w:t xml:space="preserve"> – št. Priglasitve sheme de </w:t>
      </w:r>
      <w:proofErr w:type="spellStart"/>
      <w:r w:rsidR="00E64FF2" w:rsidRPr="00293817">
        <w:rPr>
          <w:rFonts w:ascii="Arial" w:hAnsi="Arial" w:cs="Arial"/>
        </w:rPr>
        <w:t>minimis</w:t>
      </w:r>
      <w:proofErr w:type="spellEnd"/>
      <w:r w:rsidR="00E64FF2" w:rsidRPr="00293817">
        <w:rPr>
          <w:rFonts w:ascii="Arial" w:hAnsi="Arial" w:cs="Arial"/>
        </w:rPr>
        <w:t xml:space="preserve"> pomoči _____________ z dne ___________, Ministrstvu za finance</w:t>
      </w:r>
      <w:r w:rsidRPr="00293817">
        <w:rPr>
          <w:rFonts w:ascii="Arial" w:hAnsi="Arial" w:cs="Arial"/>
        </w:rPr>
        <w:t>);</w:t>
      </w:r>
    </w:p>
    <w:p w:rsidR="000D0D0D" w:rsidRPr="00293817" w:rsidRDefault="000D0D0D" w:rsidP="00B6430D">
      <w:pPr>
        <w:pStyle w:val="Telobesedila"/>
        <w:rPr>
          <w:rFonts w:ascii="Arial" w:hAnsi="Arial" w:cs="Arial"/>
          <w:sz w:val="20"/>
        </w:rPr>
      </w:pPr>
    </w:p>
    <w:p w:rsidR="00043DB5" w:rsidRPr="00293817" w:rsidRDefault="00043DB5" w:rsidP="00043DB5">
      <w:pPr>
        <w:jc w:val="both"/>
        <w:rPr>
          <w:rFonts w:ascii="Arial" w:hAnsi="Arial" w:cs="Arial"/>
          <w:color w:val="000000"/>
        </w:rPr>
      </w:pPr>
    </w:p>
    <w:p w:rsidR="000D0D0D" w:rsidRPr="00293817" w:rsidRDefault="000D0D0D" w:rsidP="00A022CE">
      <w:pPr>
        <w:pStyle w:val="Odstavekseznama"/>
        <w:numPr>
          <w:ilvl w:val="0"/>
          <w:numId w:val="12"/>
        </w:numPr>
        <w:jc w:val="center"/>
        <w:rPr>
          <w:rFonts w:ascii="Arial" w:hAnsi="Arial" w:cs="Arial"/>
          <w:b/>
        </w:rPr>
      </w:pPr>
      <w:r w:rsidRPr="00293817">
        <w:rPr>
          <w:rFonts w:ascii="Arial" w:hAnsi="Arial" w:cs="Arial"/>
          <w:b/>
        </w:rPr>
        <w:t>člen</w:t>
      </w:r>
    </w:p>
    <w:p w:rsidR="00F15591" w:rsidRPr="00293817" w:rsidRDefault="00F15591" w:rsidP="00B6430D">
      <w:pPr>
        <w:jc w:val="both"/>
        <w:rPr>
          <w:rFonts w:ascii="Arial" w:hAnsi="Arial" w:cs="Arial"/>
        </w:rPr>
      </w:pPr>
      <w:r w:rsidRPr="00293817">
        <w:rPr>
          <w:rFonts w:ascii="Arial" w:hAnsi="Arial" w:cs="Arial"/>
        </w:rPr>
        <w:t xml:space="preserve">Odobrena sredstva se končnemu prejemniku dodelijo iz proračuna Občine Kanal ob Soči za leto </w:t>
      </w:r>
      <w:r w:rsidR="00C95153" w:rsidRPr="00293817">
        <w:rPr>
          <w:rFonts w:ascii="Arial" w:hAnsi="Arial" w:cs="Arial"/>
        </w:rPr>
        <w:t>2026</w:t>
      </w:r>
      <w:r w:rsidRPr="00293817">
        <w:rPr>
          <w:rFonts w:ascii="Arial" w:hAnsi="Arial" w:cs="Arial"/>
        </w:rPr>
        <w:t xml:space="preserve">, in sicer iz proračunske postavke </w:t>
      </w:r>
      <w:r w:rsidR="008F34B9" w:rsidRPr="00293817">
        <w:rPr>
          <w:rFonts w:ascii="Arial" w:hAnsi="Arial" w:cs="Arial"/>
        </w:rPr>
        <w:t>41100</w:t>
      </w:r>
      <w:r w:rsidR="00C345A2" w:rsidRPr="00293817">
        <w:rPr>
          <w:rFonts w:ascii="Arial" w:hAnsi="Arial" w:cs="Arial"/>
        </w:rPr>
        <w:t>1</w:t>
      </w:r>
      <w:r w:rsidR="008F34B9" w:rsidRPr="00293817">
        <w:rPr>
          <w:rFonts w:ascii="Arial" w:hAnsi="Arial" w:cs="Arial"/>
        </w:rPr>
        <w:t>0,</w:t>
      </w:r>
      <w:r w:rsidRPr="00293817">
        <w:rPr>
          <w:rFonts w:ascii="Arial" w:hAnsi="Arial" w:cs="Arial"/>
        </w:rPr>
        <w:t xml:space="preserve"> za naslednje namene:</w:t>
      </w:r>
    </w:p>
    <w:p w:rsidR="00F15591" w:rsidRPr="00293817" w:rsidRDefault="00F15591" w:rsidP="00B6430D">
      <w:pPr>
        <w:jc w:val="both"/>
        <w:rPr>
          <w:rFonts w:ascii="Arial" w:hAnsi="Arial" w:cs="Arial"/>
        </w:rPr>
      </w:pPr>
    </w:p>
    <w:p w:rsidR="00E64FF2" w:rsidRPr="00293817" w:rsidRDefault="00F15591" w:rsidP="00F15591">
      <w:pPr>
        <w:pStyle w:val="Odstavekseznama"/>
        <w:numPr>
          <w:ilvl w:val="0"/>
          <w:numId w:val="20"/>
        </w:numPr>
        <w:ind w:left="426" w:hanging="426"/>
        <w:jc w:val="both"/>
        <w:rPr>
          <w:rFonts w:ascii="Arial" w:hAnsi="Arial" w:cs="Arial"/>
        </w:rPr>
      </w:pPr>
      <w:r w:rsidRPr="00293817">
        <w:rPr>
          <w:rFonts w:ascii="Arial" w:hAnsi="Arial" w:cs="Arial"/>
        </w:rPr>
        <w:t xml:space="preserve">opis namena: </w:t>
      </w:r>
    </w:p>
    <w:p w:rsidR="00F15591" w:rsidRPr="00293817" w:rsidRDefault="00F15591" w:rsidP="00F15591">
      <w:pPr>
        <w:pStyle w:val="Odstavekseznama"/>
        <w:numPr>
          <w:ilvl w:val="0"/>
          <w:numId w:val="20"/>
        </w:numPr>
        <w:ind w:left="426" w:hanging="426"/>
        <w:jc w:val="both"/>
        <w:rPr>
          <w:rFonts w:ascii="Arial" w:hAnsi="Arial" w:cs="Arial"/>
        </w:rPr>
      </w:pPr>
      <w:r w:rsidRPr="00293817">
        <w:rPr>
          <w:rFonts w:ascii="Arial" w:hAnsi="Arial" w:cs="Arial"/>
        </w:rPr>
        <w:t xml:space="preserve">znesek v EUR </w:t>
      </w:r>
      <w:r w:rsidR="00E64FF2" w:rsidRPr="00293817">
        <w:rPr>
          <w:rFonts w:ascii="Arial" w:hAnsi="Arial" w:cs="Arial"/>
        </w:rPr>
        <w:t>:</w:t>
      </w:r>
    </w:p>
    <w:p w:rsidR="00F15591" w:rsidRPr="00293817" w:rsidRDefault="00F15591" w:rsidP="00B6430D">
      <w:pPr>
        <w:jc w:val="center"/>
        <w:rPr>
          <w:rFonts w:ascii="Arial" w:hAnsi="Arial" w:cs="Arial"/>
          <w:b/>
        </w:rPr>
      </w:pPr>
    </w:p>
    <w:p w:rsidR="000D0D0D" w:rsidRPr="00293817" w:rsidRDefault="000D0D0D" w:rsidP="00A022CE">
      <w:pPr>
        <w:pStyle w:val="Odstavekseznama"/>
        <w:numPr>
          <w:ilvl w:val="0"/>
          <w:numId w:val="12"/>
        </w:numPr>
        <w:jc w:val="center"/>
        <w:rPr>
          <w:rFonts w:ascii="Arial" w:hAnsi="Arial" w:cs="Arial"/>
          <w:b/>
        </w:rPr>
      </w:pPr>
      <w:r w:rsidRPr="00293817">
        <w:rPr>
          <w:rFonts w:ascii="Arial" w:hAnsi="Arial" w:cs="Arial"/>
          <w:b/>
        </w:rPr>
        <w:t>člen</w:t>
      </w:r>
    </w:p>
    <w:p w:rsidR="000D0D0D" w:rsidRPr="00293817" w:rsidRDefault="000D0D0D" w:rsidP="00B6430D">
      <w:pPr>
        <w:pStyle w:val="Telobesedila2"/>
        <w:spacing w:after="0" w:line="240" w:lineRule="auto"/>
        <w:jc w:val="both"/>
        <w:rPr>
          <w:rFonts w:ascii="Arial" w:hAnsi="Arial" w:cs="Arial"/>
        </w:rPr>
      </w:pPr>
      <w:r w:rsidRPr="00293817">
        <w:rPr>
          <w:rFonts w:ascii="Arial" w:hAnsi="Arial" w:cs="Arial"/>
        </w:rPr>
        <w:t xml:space="preserve">Občina bo sredstva iz </w:t>
      </w:r>
      <w:r w:rsidR="00F15591" w:rsidRPr="00293817">
        <w:rPr>
          <w:rFonts w:ascii="Arial" w:hAnsi="Arial" w:cs="Arial"/>
        </w:rPr>
        <w:t>2</w:t>
      </w:r>
      <w:r w:rsidRPr="00293817">
        <w:rPr>
          <w:rFonts w:ascii="Arial" w:hAnsi="Arial" w:cs="Arial"/>
        </w:rPr>
        <w:t>. člena te pogodbe nakazala na podlagi predložitve zahtevka za izplačilo sredstev, kateremu morajo biti priložena dokazila za uveljavljanje subvencije (</w:t>
      </w:r>
      <w:r w:rsidR="00F15591" w:rsidRPr="00293817">
        <w:rPr>
          <w:rFonts w:ascii="Arial" w:hAnsi="Arial" w:cs="Arial"/>
        </w:rPr>
        <w:t xml:space="preserve">kopije </w:t>
      </w:r>
      <w:r w:rsidRPr="00293817">
        <w:rPr>
          <w:rFonts w:ascii="Arial" w:hAnsi="Arial" w:cs="Arial"/>
        </w:rPr>
        <w:t>račun</w:t>
      </w:r>
      <w:r w:rsidR="00F15591" w:rsidRPr="00293817">
        <w:rPr>
          <w:rFonts w:ascii="Arial" w:hAnsi="Arial" w:cs="Arial"/>
        </w:rPr>
        <w:t>ov</w:t>
      </w:r>
      <w:r w:rsidRPr="00293817">
        <w:rPr>
          <w:rFonts w:ascii="Arial" w:hAnsi="Arial" w:cs="Arial"/>
        </w:rPr>
        <w:t xml:space="preserve"> in potrdil o plač</w:t>
      </w:r>
      <w:r w:rsidR="00F15591" w:rsidRPr="00293817">
        <w:rPr>
          <w:rFonts w:ascii="Arial" w:hAnsi="Arial" w:cs="Arial"/>
        </w:rPr>
        <w:t>ilih</w:t>
      </w:r>
      <w:r w:rsidRPr="00293817">
        <w:rPr>
          <w:rFonts w:ascii="Arial" w:hAnsi="Arial" w:cs="Arial"/>
        </w:rPr>
        <w:t>).</w:t>
      </w:r>
    </w:p>
    <w:p w:rsidR="000D0D0D" w:rsidRPr="00293817" w:rsidRDefault="000D0D0D" w:rsidP="00B6430D">
      <w:pPr>
        <w:pStyle w:val="Telobesedila2"/>
        <w:spacing w:after="0" w:line="240" w:lineRule="auto"/>
        <w:jc w:val="both"/>
        <w:rPr>
          <w:rFonts w:ascii="Arial" w:hAnsi="Arial" w:cs="Arial"/>
        </w:rPr>
      </w:pPr>
    </w:p>
    <w:p w:rsidR="000D0D0D" w:rsidRPr="00293817" w:rsidRDefault="00DD53D0" w:rsidP="00B6430D">
      <w:pPr>
        <w:ind w:right="-108"/>
        <w:jc w:val="both"/>
        <w:rPr>
          <w:rFonts w:ascii="Arial" w:hAnsi="Arial" w:cs="Arial"/>
        </w:rPr>
      </w:pPr>
      <w:r w:rsidRPr="00293817">
        <w:rPr>
          <w:rFonts w:ascii="Arial" w:hAnsi="Arial" w:cs="Arial"/>
        </w:rPr>
        <w:t>Končni prejemnik se strinja, da ni upravičen do izplačila odobrenih sredstev v celoti, v kolikor ne izvede investicije v c</w:t>
      </w:r>
      <w:r w:rsidR="00266B70" w:rsidRPr="00293817">
        <w:rPr>
          <w:rFonts w:ascii="Arial" w:hAnsi="Arial" w:cs="Arial"/>
        </w:rPr>
        <w:t>eloti. Sredstva se procentualno</w:t>
      </w:r>
      <w:r w:rsidRPr="00293817">
        <w:rPr>
          <w:rFonts w:ascii="Arial" w:hAnsi="Arial" w:cs="Arial"/>
        </w:rPr>
        <w:t xml:space="preserve"> zmanjšajo, v kolikor je znesek končne investicije manjši od predvidene investicije v vlogi. </w:t>
      </w:r>
    </w:p>
    <w:p w:rsidR="000D0D0D" w:rsidRPr="00293817" w:rsidRDefault="000D0D0D" w:rsidP="00B6430D">
      <w:pPr>
        <w:pStyle w:val="Enclosure"/>
        <w:keepNext w:val="0"/>
        <w:keepLines w:val="0"/>
        <w:overflowPunct/>
        <w:autoSpaceDE/>
        <w:autoSpaceDN/>
        <w:adjustRightInd/>
        <w:spacing w:after="0" w:line="240" w:lineRule="auto"/>
        <w:textAlignment w:val="auto"/>
        <w:rPr>
          <w:rFonts w:cs="Arial"/>
          <w:spacing w:val="0"/>
          <w:lang w:val="sl-SI" w:eastAsia="sl-SI"/>
        </w:rPr>
      </w:pPr>
    </w:p>
    <w:p w:rsidR="00F15591" w:rsidRPr="00293817" w:rsidRDefault="00F15591" w:rsidP="00F15591">
      <w:pPr>
        <w:pStyle w:val="Odstavekseznama"/>
        <w:numPr>
          <w:ilvl w:val="0"/>
          <w:numId w:val="12"/>
        </w:numPr>
        <w:jc w:val="center"/>
        <w:rPr>
          <w:rFonts w:ascii="Arial" w:hAnsi="Arial" w:cs="Arial"/>
          <w:b/>
        </w:rPr>
      </w:pPr>
      <w:r w:rsidRPr="00293817">
        <w:rPr>
          <w:rFonts w:ascii="Arial" w:hAnsi="Arial" w:cs="Arial"/>
          <w:b/>
        </w:rPr>
        <w:t>člen</w:t>
      </w:r>
    </w:p>
    <w:p w:rsidR="00F15591" w:rsidRPr="00293817" w:rsidRDefault="00F15591" w:rsidP="00F15591">
      <w:pPr>
        <w:rPr>
          <w:rFonts w:ascii="Arial" w:hAnsi="Arial" w:cs="Arial"/>
        </w:rPr>
      </w:pPr>
      <w:r w:rsidRPr="00293817">
        <w:rPr>
          <w:rFonts w:ascii="Arial" w:hAnsi="Arial" w:cs="Arial"/>
        </w:rPr>
        <w:t>Davčna osnova in način obdavčitve za fizične osebe se določi na podlagi Zakona o dohodnini (Ur.</w:t>
      </w:r>
      <w:r w:rsidR="00C345A2" w:rsidRPr="00293817">
        <w:rPr>
          <w:rFonts w:ascii="Arial" w:hAnsi="Arial" w:cs="Arial"/>
        </w:rPr>
        <w:t xml:space="preserve"> </w:t>
      </w:r>
      <w:r w:rsidRPr="00293817">
        <w:rPr>
          <w:rFonts w:ascii="Arial" w:hAnsi="Arial" w:cs="Arial"/>
        </w:rPr>
        <w:t>l</w:t>
      </w:r>
      <w:r w:rsidR="00C345A2" w:rsidRPr="00293817">
        <w:rPr>
          <w:rFonts w:ascii="Arial" w:hAnsi="Arial" w:cs="Arial"/>
        </w:rPr>
        <w:t xml:space="preserve">. </w:t>
      </w:r>
      <w:r w:rsidRPr="00293817">
        <w:rPr>
          <w:rFonts w:ascii="Arial" w:hAnsi="Arial" w:cs="Arial"/>
        </w:rPr>
        <w:t xml:space="preserve"> RS, št. 13/11 – UPB in spremembe).</w:t>
      </w:r>
    </w:p>
    <w:p w:rsidR="000D06CC" w:rsidRPr="00293817" w:rsidRDefault="000D06CC" w:rsidP="00F15591">
      <w:pPr>
        <w:rPr>
          <w:rFonts w:ascii="Arial" w:hAnsi="Arial" w:cs="Arial"/>
        </w:rPr>
      </w:pPr>
    </w:p>
    <w:p w:rsidR="000D0D0D" w:rsidRPr="00293817" w:rsidRDefault="000D0D0D" w:rsidP="00F15591">
      <w:pPr>
        <w:pStyle w:val="Odstavekseznama"/>
        <w:numPr>
          <w:ilvl w:val="0"/>
          <w:numId w:val="12"/>
        </w:numPr>
        <w:jc w:val="center"/>
        <w:rPr>
          <w:rFonts w:ascii="Arial" w:hAnsi="Arial" w:cs="Arial"/>
          <w:b/>
        </w:rPr>
      </w:pPr>
      <w:r w:rsidRPr="00293817">
        <w:rPr>
          <w:rFonts w:ascii="Arial" w:hAnsi="Arial" w:cs="Arial"/>
          <w:b/>
        </w:rPr>
        <w:t>člen</w:t>
      </w:r>
    </w:p>
    <w:p w:rsidR="000D0D0D" w:rsidRPr="00293817" w:rsidRDefault="000D0D0D" w:rsidP="00B6430D">
      <w:pPr>
        <w:jc w:val="both"/>
        <w:rPr>
          <w:rFonts w:ascii="Arial" w:hAnsi="Arial" w:cs="Arial"/>
        </w:rPr>
      </w:pPr>
      <w:r w:rsidRPr="00293817">
        <w:rPr>
          <w:rFonts w:ascii="Arial" w:hAnsi="Arial" w:cs="Arial"/>
        </w:rPr>
        <w:t xml:space="preserve">Občina bo sredstva iz </w:t>
      </w:r>
      <w:r w:rsidR="00F15591" w:rsidRPr="00293817">
        <w:rPr>
          <w:rFonts w:ascii="Arial" w:hAnsi="Arial" w:cs="Arial"/>
        </w:rPr>
        <w:t>2</w:t>
      </w:r>
      <w:r w:rsidRPr="00293817">
        <w:rPr>
          <w:rFonts w:ascii="Arial" w:hAnsi="Arial" w:cs="Arial"/>
        </w:rPr>
        <w:t xml:space="preserve">. člena te pogodbe nakazala v 30 dneh po predložitvi popolnega zahtevka. </w:t>
      </w:r>
    </w:p>
    <w:p w:rsidR="000D0D0D" w:rsidRPr="00293817" w:rsidRDefault="000D0D0D" w:rsidP="00B6430D">
      <w:pPr>
        <w:pStyle w:val="Enclosure"/>
        <w:keepNext w:val="0"/>
        <w:keepLines w:val="0"/>
        <w:overflowPunct/>
        <w:autoSpaceDE/>
        <w:autoSpaceDN/>
        <w:adjustRightInd/>
        <w:spacing w:after="0" w:line="240" w:lineRule="auto"/>
        <w:textAlignment w:val="auto"/>
        <w:rPr>
          <w:rFonts w:cs="Arial"/>
          <w:spacing w:val="0"/>
          <w:lang w:val="sl-SI" w:eastAsia="sl-SI"/>
        </w:rPr>
      </w:pPr>
    </w:p>
    <w:p w:rsidR="000D0D0D" w:rsidRPr="00293817" w:rsidRDefault="000D0D0D" w:rsidP="00B6430D">
      <w:pPr>
        <w:jc w:val="both"/>
        <w:rPr>
          <w:rFonts w:ascii="Arial" w:hAnsi="Arial" w:cs="Arial"/>
        </w:rPr>
      </w:pPr>
      <w:r w:rsidRPr="00293817">
        <w:rPr>
          <w:rFonts w:ascii="Arial" w:hAnsi="Arial" w:cs="Arial"/>
        </w:rPr>
        <w:t>Sredstva bodo nakazana na transakcijski račun končnega prejemnika št. ____________, odprt pri __________.</w:t>
      </w:r>
    </w:p>
    <w:p w:rsidR="000D06CC" w:rsidRPr="00293817" w:rsidRDefault="000D06CC" w:rsidP="00B6430D">
      <w:pPr>
        <w:jc w:val="center"/>
        <w:rPr>
          <w:rFonts w:ascii="Arial" w:hAnsi="Arial" w:cs="Arial"/>
          <w:b/>
        </w:rPr>
      </w:pPr>
    </w:p>
    <w:p w:rsidR="000D0D0D" w:rsidRPr="00293817" w:rsidRDefault="000D0D0D" w:rsidP="00F15591">
      <w:pPr>
        <w:pStyle w:val="Odstavekseznama"/>
        <w:numPr>
          <w:ilvl w:val="0"/>
          <w:numId w:val="12"/>
        </w:numPr>
        <w:jc w:val="center"/>
        <w:rPr>
          <w:rFonts w:ascii="Arial" w:hAnsi="Arial" w:cs="Arial"/>
          <w:b/>
        </w:rPr>
      </w:pPr>
      <w:r w:rsidRPr="00293817">
        <w:rPr>
          <w:rFonts w:ascii="Arial" w:hAnsi="Arial" w:cs="Arial"/>
          <w:b/>
        </w:rPr>
        <w:t>člen</w:t>
      </w:r>
    </w:p>
    <w:p w:rsidR="000D0D0D" w:rsidRPr="00293817" w:rsidRDefault="000D0D0D" w:rsidP="00B6430D">
      <w:pPr>
        <w:jc w:val="both"/>
        <w:rPr>
          <w:rFonts w:ascii="Arial" w:hAnsi="Arial" w:cs="Arial"/>
        </w:rPr>
      </w:pPr>
      <w:r w:rsidRPr="00293817">
        <w:rPr>
          <w:rFonts w:ascii="Arial" w:hAnsi="Arial" w:cs="Arial"/>
        </w:rPr>
        <w:t>Končni prejemnik se zavezuje</w:t>
      </w:r>
      <w:r w:rsidR="00F15591" w:rsidRPr="00293817">
        <w:rPr>
          <w:rFonts w:ascii="Arial" w:hAnsi="Arial" w:cs="Arial"/>
        </w:rPr>
        <w:t>, da</w:t>
      </w:r>
      <w:r w:rsidRPr="00293817">
        <w:rPr>
          <w:rFonts w:ascii="Arial" w:hAnsi="Arial" w:cs="Arial"/>
        </w:rPr>
        <w:t>:</w:t>
      </w:r>
    </w:p>
    <w:p w:rsidR="00F15591" w:rsidRPr="00293817" w:rsidRDefault="00F15591" w:rsidP="00A022CE">
      <w:pPr>
        <w:numPr>
          <w:ilvl w:val="0"/>
          <w:numId w:val="22"/>
        </w:numPr>
        <w:tabs>
          <w:tab w:val="clear" w:pos="1080"/>
          <w:tab w:val="num" w:pos="284"/>
        </w:tabs>
        <w:ind w:left="284" w:hanging="284"/>
        <w:jc w:val="both"/>
        <w:rPr>
          <w:rFonts w:ascii="Arial" w:hAnsi="Arial" w:cs="Arial"/>
        </w:rPr>
      </w:pPr>
      <w:r w:rsidRPr="00293817">
        <w:rPr>
          <w:rFonts w:ascii="Arial" w:hAnsi="Arial" w:cs="Arial"/>
        </w:rPr>
        <w:t>bo za naložbo vodil predpisano dokumentacijo in jo hranil še najmanj 10 let po izplačilu sredstev s strani občine,</w:t>
      </w:r>
    </w:p>
    <w:p w:rsidR="000D0D0D" w:rsidRPr="00293817" w:rsidRDefault="000D0D0D" w:rsidP="00A022CE">
      <w:pPr>
        <w:numPr>
          <w:ilvl w:val="0"/>
          <w:numId w:val="22"/>
        </w:numPr>
        <w:tabs>
          <w:tab w:val="clear" w:pos="1080"/>
          <w:tab w:val="num" w:pos="284"/>
        </w:tabs>
        <w:ind w:left="284" w:hanging="284"/>
        <w:jc w:val="both"/>
        <w:rPr>
          <w:rFonts w:ascii="Arial" w:hAnsi="Arial" w:cs="Arial"/>
        </w:rPr>
      </w:pPr>
      <w:r w:rsidRPr="00293817">
        <w:rPr>
          <w:rFonts w:ascii="Arial" w:hAnsi="Arial" w:cs="Arial"/>
        </w:rPr>
        <w:t>naložbe ne bo uporabljal v nasprotju z namenom dodelitve sredstev;</w:t>
      </w:r>
    </w:p>
    <w:p w:rsidR="000D0D0D" w:rsidRPr="00293817" w:rsidRDefault="000D0D0D" w:rsidP="00A022CE">
      <w:pPr>
        <w:numPr>
          <w:ilvl w:val="0"/>
          <w:numId w:val="22"/>
        </w:numPr>
        <w:tabs>
          <w:tab w:val="clear" w:pos="1080"/>
          <w:tab w:val="num" w:pos="284"/>
        </w:tabs>
        <w:ind w:left="284" w:hanging="284"/>
        <w:jc w:val="both"/>
        <w:rPr>
          <w:rFonts w:ascii="Arial" w:hAnsi="Arial" w:cs="Arial"/>
        </w:rPr>
      </w:pPr>
      <w:r w:rsidRPr="00293817">
        <w:rPr>
          <w:rFonts w:ascii="Arial" w:hAnsi="Arial" w:cs="Arial"/>
        </w:rPr>
        <w:t>bo investicija po zaključku le-te v uporabi za namen, za katerega je pridobil sredstva, vsaj še 5 let po izplačilu sredstev;</w:t>
      </w:r>
    </w:p>
    <w:p w:rsidR="000D0D0D" w:rsidRPr="00293817" w:rsidRDefault="000D0D0D" w:rsidP="00A022CE">
      <w:pPr>
        <w:numPr>
          <w:ilvl w:val="0"/>
          <w:numId w:val="22"/>
        </w:numPr>
        <w:tabs>
          <w:tab w:val="clear" w:pos="1080"/>
          <w:tab w:val="num" w:pos="284"/>
        </w:tabs>
        <w:ind w:left="284" w:hanging="284"/>
        <w:jc w:val="both"/>
        <w:rPr>
          <w:rFonts w:ascii="Arial" w:hAnsi="Arial" w:cs="Arial"/>
        </w:rPr>
      </w:pPr>
      <w:r w:rsidRPr="00293817">
        <w:rPr>
          <w:rFonts w:ascii="Arial" w:hAnsi="Arial" w:cs="Arial"/>
          <w:color w:val="000000"/>
        </w:rPr>
        <w:t>bo naložba zaključena pred predložitvijo zahtevka za izplačilo sredstev; kot zaključek naložbe se šteje</w:t>
      </w:r>
      <w:r w:rsidRPr="00293817">
        <w:rPr>
          <w:rFonts w:ascii="Arial" w:hAnsi="Arial" w:cs="Arial"/>
        </w:rPr>
        <w:t xml:space="preserve"> tehnični prevzem oz. uporabno dovoljenje ali vključitev kmetijske mehanizacije ali opreme v objektih v proizvodni proces;</w:t>
      </w:r>
    </w:p>
    <w:p w:rsidR="000D0D0D" w:rsidRPr="00293817" w:rsidRDefault="000D0D0D" w:rsidP="00A022CE">
      <w:pPr>
        <w:numPr>
          <w:ilvl w:val="0"/>
          <w:numId w:val="22"/>
        </w:numPr>
        <w:tabs>
          <w:tab w:val="clear" w:pos="1080"/>
          <w:tab w:val="num" w:pos="284"/>
        </w:tabs>
        <w:ind w:left="284" w:hanging="284"/>
        <w:jc w:val="both"/>
        <w:rPr>
          <w:rFonts w:ascii="Arial" w:hAnsi="Arial" w:cs="Arial"/>
        </w:rPr>
      </w:pPr>
      <w:r w:rsidRPr="00293817">
        <w:rPr>
          <w:rFonts w:ascii="Arial" w:hAnsi="Arial" w:cs="Arial"/>
        </w:rPr>
        <w:t>bo omogočil Občini pregledati resničnost navedb v prijavi, vpogled v dokumentacijo, povezano z izvedbo investicije, ter pregledati realizacijo investicije za potrebe izvajanja kontrole nad koriščenjem dodeljenih namenskih sredstev še najmanj 5 let po izplačilu sredstev;</w:t>
      </w:r>
    </w:p>
    <w:p w:rsidR="000D0D0D" w:rsidRPr="00293817" w:rsidRDefault="000D0D0D" w:rsidP="00A022CE">
      <w:pPr>
        <w:numPr>
          <w:ilvl w:val="0"/>
          <w:numId w:val="22"/>
        </w:numPr>
        <w:tabs>
          <w:tab w:val="clear" w:pos="1080"/>
          <w:tab w:val="num" w:pos="284"/>
        </w:tabs>
        <w:ind w:left="284" w:hanging="284"/>
        <w:jc w:val="both"/>
        <w:rPr>
          <w:rFonts w:ascii="Arial" w:hAnsi="Arial" w:cs="Arial"/>
        </w:rPr>
      </w:pPr>
      <w:r w:rsidRPr="00293817">
        <w:rPr>
          <w:rFonts w:ascii="Arial" w:hAnsi="Arial" w:cs="Arial"/>
        </w:rPr>
        <w:t>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rsidR="000D0D0D" w:rsidRPr="00293817" w:rsidRDefault="000D0D0D" w:rsidP="00A022CE">
      <w:pPr>
        <w:numPr>
          <w:ilvl w:val="0"/>
          <w:numId w:val="22"/>
        </w:numPr>
        <w:tabs>
          <w:tab w:val="clear" w:pos="1080"/>
          <w:tab w:val="num" w:pos="284"/>
        </w:tabs>
        <w:ind w:left="284" w:hanging="284"/>
        <w:jc w:val="both"/>
        <w:rPr>
          <w:rFonts w:ascii="Arial" w:hAnsi="Arial" w:cs="Arial"/>
        </w:rPr>
      </w:pPr>
      <w:r w:rsidRPr="00293817">
        <w:rPr>
          <w:rFonts w:ascii="Arial" w:hAnsi="Arial" w:cs="Arial"/>
        </w:rPr>
        <w:t>da bo do</w:t>
      </w:r>
      <w:r w:rsidR="00B359E8" w:rsidRPr="00293817">
        <w:rPr>
          <w:rFonts w:ascii="Arial" w:hAnsi="Arial" w:cs="Arial"/>
        </w:rPr>
        <w:t xml:space="preserve"> </w:t>
      </w:r>
      <w:r w:rsidR="00150676" w:rsidRPr="00293817">
        <w:rPr>
          <w:rFonts w:ascii="Arial" w:hAnsi="Arial" w:cs="Arial"/>
        </w:rPr>
        <w:t>2</w:t>
      </w:r>
      <w:r w:rsidR="00C95153" w:rsidRPr="00293817">
        <w:rPr>
          <w:rFonts w:ascii="Arial" w:hAnsi="Arial" w:cs="Arial"/>
        </w:rPr>
        <w:t>0</w:t>
      </w:r>
      <w:r w:rsidR="00B3687B" w:rsidRPr="00293817">
        <w:rPr>
          <w:rFonts w:ascii="Arial" w:hAnsi="Arial" w:cs="Arial"/>
          <w:color w:val="000000"/>
        </w:rPr>
        <w:t>. 11</w:t>
      </w:r>
      <w:r w:rsidR="00B359E8" w:rsidRPr="00293817">
        <w:rPr>
          <w:rFonts w:ascii="Arial" w:hAnsi="Arial" w:cs="Arial"/>
          <w:color w:val="000000"/>
        </w:rPr>
        <w:t xml:space="preserve">. </w:t>
      </w:r>
      <w:r w:rsidR="00C95153" w:rsidRPr="00293817">
        <w:rPr>
          <w:rFonts w:ascii="Arial" w:hAnsi="Arial" w:cs="Arial"/>
          <w:color w:val="000000"/>
        </w:rPr>
        <w:t>2026</w:t>
      </w:r>
      <w:r w:rsidR="00883057" w:rsidRPr="00293817">
        <w:rPr>
          <w:rFonts w:ascii="Arial" w:hAnsi="Arial" w:cs="Arial"/>
          <w:color w:val="000000"/>
        </w:rPr>
        <w:t xml:space="preserve"> </w:t>
      </w:r>
      <w:r w:rsidRPr="00293817">
        <w:rPr>
          <w:rFonts w:ascii="Arial" w:hAnsi="Arial" w:cs="Arial"/>
        </w:rPr>
        <w:t>na Občino dostavil zahtevke za izplačilo sredstev s prilogami, kajti kasneje dani zahtevki ne bodo upravičeni do povračila sredstev.</w:t>
      </w:r>
    </w:p>
    <w:p w:rsidR="000D0D0D" w:rsidRPr="00293817" w:rsidRDefault="000D0D0D" w:rsidP="00B6430D">
      <w:pPr>
        <w:rPr>
          <w:rFonts w:ascii="Arial" w:hAnsi="Arial" w:cs="Arial"/>
        </w:rPr>
      </w:pPr>
    </w:p>
    <w:p w:rsidR="000D0D0D" w:rsidRPr="00293817" w:rsidRDefault="000D0D0D" w:rsidP="00F15591">
      <w:pPr>
        <w:pStyle w:val="Odstavekseznama"/>
        <w:numPr>
          <w:ilvl w:val="0"/>
          <w:numId w:val="12"/>
        </w:numPr>
        <w:jc w:val="center"/>
        <w:rPr>
          <w:rFonts w:ascii="Arial" w:hAnsi="Arial" w:cs="Arial"/>
          <w:b/>
        </w:rPr>
      </w:pPr>
      <w:r w:rsidRPr="00293817">
        <w:rPr>
          <w:rFonts w:ascii="Arial" w:hAnsi="Arial" w:cs="Arial"/>
          <w:b/>
        </w:rPr>
        <w:t>člen</w:t>
      </w:r>
    </w:p>
    <w:p w:rsidR="00090C4E" w:rsidRPr="00293817" w:rsidRDefault="000D0D0D" w:rsidP="00B6430D">
      <w:pPr>
        <w:jc w:val="both"/>
        <w:rPr>
          <w:rFonts w:ascii="Arial" w:hAnsi="Arial" w:cs="Arial"/>
        </w:rPr>
      </w:pPr>
      <w:r w:rsidRPr="00293817">
        <w:rPr>
          <w:rFonts w:ascii="Arial" w:hAnsi="Arial" w:cs="Arial"/>
        </w:rPr>
        <w:t xml:space="preserve">Končni prejemnik se strinja, da mora </w:t>
      </w:r>
      <w:r w:rsidR="00DD53D0" w:rsidRPr="00293817">
        <w:rPr>
          <w:rFonts w:ascii="Arial" w:hAnsi="Arial" w:cs="Arial"/>
        </w:rPr>
        <w:t>z odločbo</w:t>
      </w:r>
      <w:r w:rsidRPr="00293817">
        <w:rPr>
          <w:rFonts w:ascii="Arial" w:hAnsi="Arial" w:cs="Arial"/>
        </w:rPr>
        <w:t xml:space="preserve"> odobrena in že izplačana sredstva na podlagi te pogodbe vrniti skupaj s pripadajočimi zakonskimi obrestmi, navedenimi v zahtevku za vračilo sredstev, v roku 8 dni od vročitve zahtevka, če</w:t>
      </w:r>
      <w:r w:rsidR="00090C4E" w:rsidRPr="00293817">
        <w:rPr>
          <w:rFonts w:ascii="Arial" w:hAnsi="Arial" w:cs="Arial"/>
        </w:rPr>
        <w:t xml:space="preserve"> se ugotovi, da:</w:t>
      </w:r>
    </w:p>
    <w:p w:rsidR="00090C4E" w:rsidRPr="00293817" w:rsidRDefault="00090C4E" w:rsidP="00090C4E">
      <w:pPr>
        <w:pStyle w:val="Odstavekseznama"/>
        <w:numPr>
          <w:ilvl w:val="0"/>
          <w:numId w:val="22"/>
        </w:numPr>
        <w:jc w:val="both"/>
        <w:rPr>
          <w:rFonts w:ascii="Arial" w:hAnsi="Arial" w:cs="Arial"/>
        </w:rPr>
      </w:pPr>
      <w:r w:rsidRPr="00293817">
        <w:rPr>
          <w:rFonts w:ascii="Arial" w:hAnsi="Arial" w:cs="Arial"/>
        </w:rPr>
        <w:t>so bila dodeljena sredstva delno ali v celoti nenamensko porabljena;</w:t>
      </w:r>
    </w:p>
    <w:p w:rsidR="00090C4E" w:rsidRPr="00293817" w:rsidRDefault="00090C4E" w:rsidP="00090C4E">
      <w:pPr>
        <w:pStyle w:val="Odstavekseznama"/>
        <w:numPr>
          <w:ilvl w:val="0"/>
          <w:numId w:val="22"/>
        </w:numPr>
        <w:jc w:val="both"/>
        <w:rPr>
          <w:rFonts w:ascii="Arial" w:hAnsi="Arial" w:cs="Arial"/>
        </w:rPr>
      </w:pPr>
      <w:r w:rsidRPr="00293817">
        <w:rPr>
          <w:rFonts w:ascii="Arial" w:hAnsi="Arial" w:cs="Arial"/>
        </w:rPr>
        <w:t>je končni prejemnik za katerikoli namen pridobitve sredstev navajal neresnične podatke;</w:t>
      </w:r>
    </w:p>
    <w:p w:rsidR="00090C4E" w:rsidRPr="00293817" w:rsidRDefault="00090C4E" w:rsidP="00090C4E">
      <w:pPr>
        <w:pStyle w:val="Odstavekseznama"/>
        <w:numPr>
          <w:ilvl w:val="0"/>
          <w:numId w:val="22"/>
        </w:numPr>
        <w:jc w:val="both"/>
        <w:rPr>
          <w:rFonts w:ascii="Arial" w:hAnsi="Arial" w:cs="Arial"/>
        </w:rPr>
      </w:pPr>
      <w:r w:rsidRPr="00293817">
        <w:rPr>
          <w:rFonts w:ascii="Arial" w:hAnsi="Arial" w:cs="Arial"/>
        </w:rPr>
        <w:t>je</w:t>
      </w:r>
      <w:r w:rsidR="00A9490C" w:rsidRPr="00293817">
        <w:rPr>
          <w:rFonts w:ascii="Arial" w:hAnsi="Arial" w:cs="Arial"/>
        </w:rPr>
        <w:t xml:space="preserve"> </w:t>
      </w:r>
      <w:r w:rsidRPr="00293817">
        <w:rPr>
          <w:rFonts w:ascii="Arial" w:hAnsi="Arial" w:cs="Arial"/>
        </w:rPr>
        <w:t>končni prejemnik za isti namen in iz istega naslova že pridobil finančna sredstva.</w:t>
      </w:r>
    </w:p>
    <w:p w:rsidR="00090C4E" w:rsidRPr="00293817" w:rsidRDefault="00090C4E" w:rsidP="00090C4E">
      <w:pPr>
        <w:pStyle w:val="Odstavekseznama"/>
        <w:ind w:left="1080"/>
        <w:jc w:val="both"/>
        <w:rPr>
          <w:rFonts w:ascii="Arial" w:hAnsi="Arial" w:cs="Arial"/>
        </w:rPr>
      </w:pPr>
    </w:p>
    <w:p w:rsidR="000D0D0D" w:rsidRPr="00293817" w:rsidRDefault="000D0D0D" w:rsidP="00B6430D">
      <w:pPr>
        <w:jc w:val="both"/>
        <w:rPr>
          <w:rFonts w:ascii="Arial" w:hAnsi="Arial" w:cs="Arial"/>
        </w:rPr>
      </w:pPr>
      <w:r w:rsidRPr="00293817">
        <w:rPr>
          <w:rFonts w:ascii="Arial" w:hAnsi="Arial" w:cs="Arial"/>
        </w:rPr>
        <w:t>V</w:t>
      </w:r>
      <w:r w:rsidR="00090C4E" w:rsidRPr="00293817">
        <w:rPr>
          <w:rFonts w:ascii="Arial" w:hAnsi="Arial" w:cs="Arial"/>
        </w:rPr>
        <w:t xml:space="preserve"> navedenih</w:t>
      </w:r>
      <w:r w:rsidRPr="00293817">
        <w:rPr>
          <w:rFonts w:ascii="Arial" w:hAnsi="Arial" w:cs="Arial"/>
        </w:rPr>
        <w:t xml:space="preserve"> primerih</w:t>
      </w:r>
      <w:r w:rsidR="00090C4E" w:rsidRPr="00293817">
        <w:rPr>
          <w:rFonts w:ascii="Arial" w:hAnsi="Arial" w:cs="Arial"/>
        </w:rPr>
        <w:t xml:space="preserve"> ugotovljene nenamenske porabe sredstev, </w:t>
      </w:r>
      <w:r w:rsidRPr="00293817">
        <w:rPr>
          <w:rFonts w:ascii="Arial" w:hAnsi="Arial" w:cs="Arial"/>
        </w:rPr>
        <w:t>končni prejemnik</w:t>
      </w:r>
      <w:r w:rsidR="00090C4E" w:rsidRPr="00293817">
        <w:rPr>
          <w:rFonts w:ascii="Arial" w:hAnsi="Arial" w:cs="Arial"/>
        </w:rPr>
        <w:t xml:space="preserve"> izgubi pravico do pridobitve sredstev po Pravilniku o ohranjanju in spodbujanju razvoja kmetijstva</w:t>
      </w:r>
      <w:r w:rsidR="00146B9C" w:rsidRPr="00293817">
        <w:rPr>
          <w:rFonts w:ascii="Arial" w:hAnsi="Arial" w:cs="Arial"/>
        </w:rPr>
        <w:t>, gozdarstva</w:t>
      </w:r>
      <w:r w:rsidR="00090C4E" w:rsidRPr="00293817">
        <w:rPr>
          <w:rFonts w:ascii="Arial" w:hAnsi="Arial" w:cs="Arial"/>
        </w:rPr>
        <w:t xml:space="preserve"> in podeželja v Občini Kanal ob Soči za naslednji dve leti.</w:t>
      </w:r>
      <w:r w:rsidRPr="00293817">
        <w:rPr>
          <w:rFonts w:ascii="Arial" w:hAnsi="Arial" w:cs="Arial"/>
        </w:rPr>
        <w:t xml:space="preserve"> </w:t>
      </w:r>
    </w:p>
    <w:p w:rsidR="000D0D0D" w:rsidRPr="00293817" w:rsidRDefault="000D0D0D" w:rsidP="00B6430D">
      <w:pPr>
        <w:rPr>
          <w:rFonts w:ascii="Arial" w:hAnsi="Arial" w:cs="Arial"/>
        </w:rPr>
      </w:pPr>
    </w:p>
    <w:p w:rsidR="000D0D0D" w:rsidRPr="00293817" w:rsidRDefault="000D0D0D" w:rsidP="00F15591">
      <w:pPr>
        <w:pStyle w:val="Odstavekseznama"/>
        <w:numPr>
          <w:ilvl w:val="0"/>
          <w:numId w:val="12"/>
        </w:numPr>
        <w:jc w:val="center"/>
        <w:rPr>
          <w:rFonts w:ascii="Arial" w:hAnsi="Arial" w:cs="Arial"/>
          <w:b/>
        </w:rPr>
      </w:pPr>
      <w:r w:rsidRPr="00293817">
        <w:rPr>
          <w:rFonts w:ascii="Arial" w:hAnsi="Arial" w:cs="Arial"/>
          <w:b/>
        </w:rPr>
        <w:t>člen</w:t>
      </w:r>
    </w:p>
    <w:p w:rsidR="000D0D0D" w:rsidRPr="00293817" w:rsidRDefault="000D0D0D" w:rsidP="00B6430D">
      <w:pPr>
        <w:pStyle w:val="Telobesedila2"/>
        <w:spacing w:after="0" w:line="240" w:lineRule="auto"/>
        <w:jc w:val="both"/>
        <w:rPr>
          <w:rFonts w:ascii="Arial" w:hAnsi="Arial" w:cs="Arial"/>
        </w:rPr>
      </w:pPr>
      <w:r w:rsidRPr="00293817">
        <w:rPr>
          <w:rFonts w:ascii="Arial" w:hAnsi="Arial" w:cs="Arial"/>
        </w:rPr>
        <w:t xml:space="preserve">Občina imenuje za skrbnico pogodbe </w:t>
      </w:r>
      <w:r w:rsidR="001B3514" w:rsidRPr="00293817">
        <w:rPr>
          <w:rFonts w:ascii="Arial" w:hAnsi="Arial" w:cs="Arial"/>
        </w:rPr>
        <w:t>Ingrid Kodelja</w:t>
      </w:r>
      <w:r w:rsidRPr="00293817">
        <w:rPr>
          <w:rFonts w:ascii="Arial" w:hAnsi="Arial" w:cs="Arial"/>
        </w:rPr>
        <w:t>, da jo zastopa glede vseh vprašanj, ki so predmet te pogodbe.</w:t>
      </w:r>
    </w:p>
    <w:p w:rsidR="00A9490C" w:rsidRPr="00293817" w:rsidRDefault="00A9490C" w:rsidP="00B6430D">
      <w:pPr>
        <w:rPr>
          <w:rFonts w:ascii="Arial" w:hAnsi="Arial" w:cs="Arial"/>
        </w:rPr>
      </w:pPr>
    </w:p>
    <w:p w:rsidR="000D0D0D" w:rsidRPr="00293817" w:rsidRDefault="000D0D0D" w:rsidP="00F15591">
      <w:pPr>
        <w:pStyle w:val="Odstavekseznama"/>
        <w:numPr>
          <w:ilvl w:val="0"/>
          <w:numId w:val="12"/>
        </w:numPr>
        <w:jc w:val="center"/>
        <w:rPr>
          <w:rFonts w:ascii="Arial" w:hAnsi="Arial" w:cs="Arial"/>
          <w:b/>
        </w:rPr>
      </w:pPr>
      <w:r w:rsidRPr="00293817">
        <w:rPr>
          <w:rFonts w:ascii="Arial" w:hAnsi="Arial" w:cs="Arial"/>
          <w:b/>
        </w:rPr>
        <w:t>člen</w:t>
      </w:r>
    </w:p>
    <w:p w:rsidR="009F1A5F" w:rsidRPr="00293817" w:rsidRDefault="009F1A5F" w:rsidP="00A022CE">
      <w:pPr>
        <w:jc w:val="both"/>
        <w:rPr>
          <w:rFonts w:ascii="Arial" w:hAnsi="Arial" w:cs="Arial"/>
        </w:rPr>
      </w:pPr>
      <w:r w:rsidRPr="00293817">
        <w:rPr>
          <w:rFonts w:ascii="Arial" w:hAnsi="Arial" w:cs="Arial"/>
        </w:rPr>
        <w:t xml:space="preserve">Komisija za kmetijstvo ali druga oseba, ki jo pooblasti župan lahko kadarkoli ugotavlja namensko porabo sredstev. </w:t>
      </w:r>
    </w:p>
    <w:p w:rsidR="00DE00B6" w:rsidRPr="00293817" w:rsidRDefault="009F1A5F" w:rsidP="00A022CE">
      <w:pPr>
        <w:jc w:val="both"/>
        <w:rPr>
          <w:rFonts w:ascii="Arial" w:hAnsi="Arial" w:cs="Arial"/>
        </w:rPr>
      </w:pPr>
      <w:r w:rsidRPr="00293817">
        <w:rPr>
          <w:rFonts w:ascii="Arial" w:hAnsi="Arial" w:cs="Arial"/>
        </w:rPr>
        <w:t>Upravičenec se obvezuje, da bo v vseh primerih nadzora porabe proračunskih sredstev zagotovil pogoje za opravljanje tega</w:t>
      </w:r>
      <w:r w:rsidR="00DE00B6" w:rsidRPr="00293817">
        <w:rPr>
          <w:rFonts w:ascii="Arial" w:hAnsi="Arial" w:cs="Arial"/>
        </w:rPr>
        <w:t xml:space="preserve"> nadzora in omogočil vpogled v dokumentacijo iz 6. člena.</w:t>
      </w:r>
    </w:p>
    <w:p w:rsidR="00A9490C" w:rsidRPr="00293817" w:rsidRDefault="00A9490C" w:rsidP="00A022CE">
      <w:pPr>
        <w:jc w:val="both"/>
        <w:rPr>
          <w:rFonts w:ascii="Arial" w:hAnsi="Arial" w:cs="Arial"/>
        </w:rPr>
      </w:pPr>
    </w:p>
    <w:p w:rsidR="004362C3" w:rsidRPr="00293817" w:rsidRDefault="00DE00B6" w:rsidP="00A022CE">
      <w:pPr>
        <w:jc w:val="both"/>
        <w:rPr>
          <w:rFonts w:ascii="Arial" w:hAnsi="Arial" w:cs="Arial"/>
        </w:rPr>
      </w:pPr>
      <w:r w:rsidRPr="00293817">
        <w:rPr>
          <w:rFonts w:ascii="Arial" w:hAnsi="Arial" w:cs="Arial"/>
        </w:rPr>
        <w:t>Nadzor se izvaja v skladu s predpisi za nadziranje namenske porabe proračunskih sredstev.</w:t>
      </w:r>
      <w:r w:rsidR="009F1A5F" w:rsidRPr="00293817">
        <w:rPr>
          <w:rFonts w:ascii="Arial" w:hAnsi="Arial" w:cs="Arial"/>
        </w:rPr>
        <w:t xml:space="preserve"> </w:t>
      </w:r>
    </w:p>
    <w:p w:rsidR="00A022CE" w:rsidRPr="00293817" w:rsidRDefault="00A022CE" w:rsidP="00A022CE">
      <w:pPr>
        <w:jc w:val="both"/>
        <w:rPr>
          <w:rFonts w:ascii="Arial" w:hAnsi="Arial" w:cs="Arial"/>
        </w:rPr>
      </w:pPr>
    </w:p>
    <w:p w:rsidR="004362C3" w:rsidRPr="00293817" w:rsidRDefault="00A022CE" w:rsidP="00F15591">
      <w:pPr>
        <w:pStyle w:val="Odstavekseznama"/>
        <w:numPr>
          <w:ilvl w:val="0"/>
          <w:numId w:val="12"/>
        </w:numPr>
        <w:jc w:val="center"/>
        <w:rPr>
          <w:rFonts w:ascii="Arial" w:hAnsi="Arial" w:cs="Arial"/>
          <w:b/>
        </w:rPr>
      </w:pPr>
      <w:r w:rsidRPr="00293817">
        <w:rPr>
          <w:rFonts w:ascii="Arial" w:hAnsi="Arial" w:cs="Arial"/>
          <w:b/>
        </w:rPr>
        <w:t>člen</w:t>
      </w:r>
    </w:p>
    <w:p w:rsidR="000D0D0D" w:rsidRPr="00293817" w:rsidRDefault="000D0D0D" w:rsidP="00B6430D">
      <w:pPr>
        <w:jc w:val="both"/>
        <w:rPr>
          <w:rFonts w:ascii="Arial" w:hAnsi="Arial" w:cs="Arial"/>
        </w:rPr>
      </w:pPr>
      <w:r w:rsidRPr="00293817">
        <w:rPr>
          <w:rFonts w:ascii="Arial" w:hAnsi="Arial" w:cs="Arial"/>
        </w:rPr>
        <w:t>Morebitne spremembe te pogodbe so možne le s sklenitvijo aneksa k tej pogodbi.</w:t>
      </w:r>
    </w:p>
    <w:p w:rsidR="000D0D0D" w:rsidRPr="00293817" w:rsidRDefault="000D0D0D" w:rsidP="00B6430D">
      <w:pPr>
        <w:rPr>
          <w:rFonts w:ascii="Arial" w:hAnsi="Arial" w:cs="Arial"/>
        </w:rPr>
      </w:pPr>
    </w:p>
    <w:p w:rsidR="000D0D0D" w:rsidRPr="00293817" w:rsidRDefault="000D0D0D" w:rsidP="00F15591">
      <w:pPr>
        <w:pStyle w:val="Odstavekseznama"/>
        <w:numPr>
          <w:ilvl w:val="0"/>
          <w:numId w:val="12"/>
        </w:numPr>
        <w:jc w:val="center"/>
        <w:rPr>
          <w:rFonts w:ascii="Arial" w:hAnsi="Arial" w:cs="Arial"/>
          <w:b/>
        </w:rPr>
      </w:pPr>
      <w:r w:rsidRPr="00293817">
        <w:rPr>
          <w:rFonts w:ascii="Arial" w:hAnsi="Arial" w:cs="Arial"/>
          <w:b/>
        </w:rPr>
        <w:lastRenderedPageBreak/>
        <w:t>člen</w:t>
      </w:r>
    </w:p>
    <w:p w:rsidR="000D0D0D" w:rsidRPr="00293817" w:rsidRDefault="000D0D0D" w:rsidP="00B6430D">
      <w:pPr>
        <w:jc w:val="both"/>
        <w:rPr>
          <w:rFonts w:ascii="Arial" w:hAnsi="Arial" w:cs="Arial"/>
        </w:rPr>
      </w:pPr>
      <w:r w:rsidRPr="00293817">
        <w:rPr>
          <w:rFonts w:ascii="Arial" w:hAnsi="Arial" w:cs="Arial"/>
        </w:rPr>
        <w:t>Pogodbeni stranki bosta morebitne spore iz te pogodbe reševali sporazumno, v nasprotnem primeru pa je za reševanje sporov pristojno stvarno pristojno sodišče.</w:t>
      </w:r>
    </w:p>
    <w:p w:rsidR="000D0D0D" w:rsidRPr="00293817" w:rsidRDefault="000D0D0D" w:rsidP="00B6430D">
      <w:pPr>
        <w:jc w:val="both"/>
        <w:rPr>
          <w:rFonts w:ascii="Arial" w:hAnsi="Arial" w:cs="Arial"/>
        </w:rPr>
      </w:pPr>
    </w:p>
    <w:p w:rsidR="000D0D0D" w:rsidRPr="00293817" w:rsidRDefault="000D0D0D" w:rsidP="00F15591">
      <w:pPr>
        <w:pStyle w:val="Odstavekseznama"/>
        <w:numPr>
          <w:ilvl w:val="0"/>
          <w:numId w:val="12"/>
        </w:numPr>
        <w:jc w:val="center"/>
        <w:rPr>
          <w:rFonts w:ascii="Arial" w:hAnsi="Arial" w:cs="Arial"/>
          <w:b/>
        </w:rPr>
      </w:pPr>
      <w:r w:rsidRPr="00293817">
        <w:rPr>
          <w:rFonts w:ascii="Arial" w:hAnsi="Arial" w:cs="Arial"/>
          <w:b/>
        </w:rPr>
        <w:t>člen</w:t>
      </w:r>
    </w:p>
    <w:p w:rsidR="000D0D0D" w:rsidRPr="00293817" w:rsidRDefault="000D0D0D" w:rsidP="00B6430D">
      <w:pPr>
        <w:jc w:val="both"/>
        <w:rPr>
          <w:rFonts w:ascii="Arial" w:hAnsi="Arial" w:cs="Arial"/>
        </w:rPr>
      </w:pPr>
      <w:r w:rsidRPr="00293817">
        <w:rPr>
          <w:rFonts w:ascii="Arial" w:hAnsi="Arial" w:cs="Arial"/>
        </w:rPr>
        <w:t>Pogodba je sklenjena, ko jo podpišeta obe pogodbeni stranki in velja od podpisa pogodbe.</w:t>
      </w:r>
    </w:p>
    <w:p w:rsidR="000D0D0D" w:rsidRPr="00293817" w:rsidRDefault="000D0D0D" w:rsidP="00B6430D">
      <w:pPr>
        <w:pStyle w:val="Telobesedila2"/>
        <w:spacing w:after="0" w:line="240" w:lineRule="auto"/>
        <w:jc w:val="center"/>
        <w:rPr>
          <w:rFonts w:ascii="Arial" w:hAnsi="Arial" w:cs="Arial"/>
          <w:b/>
        </w:rPr>
      </w:pPr>
    </w:p>
    <w:p w:rsidR="000D0D0D" w:rsidRPr="00293817" w:rsidRDefault="000D0D0D" w:rsidP="00F15591">
      <w:pPr>
        <w:pStyle w:val="Telobesedila2"/>
        <w:numPr>
          <w:ilvl w:val="0"/>
          <w:numId w:val="12"/>
        </w:numPr>
        <w:spacing w:after="0" w:line="240" w:lineRule="auto"/>
        <w:jc w:val="center"/>
        <w:rPr>
          <w:rFonts w:ascii="Arial" w:hAnsi="Arial" w:cs="Arial"/>
          <w:b/>
        </w:rPr>
      </w:pPr>
      <w:r w:rsidRPr="00293817">
        <w:rPr>
          <w:rFonts w:ascii="Arial" w:hAnsi="Arial" w:cs="Arial"/>
          <w:b/>
        </w:rPr>
        <w:t>člen</w:t>
      </w:r>
    </w:p>
    <w:p w:rsidR="000D0D0D" w:rsidRPr="00293817" w:rsidRDefault="000D0D0D" w:rsidP="00B6430D">
      <w:pPr>
        <w:jc w:val="both"/>
        <w:rPr>
          <w:rFonts w:ascii="Arial" w:hAnsi="Arial" w:cs="Arial"/>
        </w:rPr>
      </w:pPr>
      <w:r w:rsidRPr="00293817">
        <w:rPr>
          <w:rFonts w:ascii="Arial" w:hAnsi="Arial" w:cs="Arial"/>
        </w:rPr>
        <w:t>Pogodba je sestavljena v treh enakih izvodih, od katerih prejme dva izvoda Občina, en izvod pa končni prejemnik.</w:t>
      </w:r>
    </w:p>
    <w:p w:rsidR="000D0D0D" w:rsidRPr="00293817" w:rsidRDefault="000D0D0D" w:rsidP="00B6430D">
      <w:pPr>
        <w:jc w:val="both"/>
        <w:rPr>
          <w:rFonts w:ascii="Arial" w:hAnsi="Arial" w:cs="Arial"/>
        </w:rPr>
      </w:pPr>
    </w:p>
    <w:p w:rsidR="000D0D0D" w:rsidRPr="00293817" w:rsidRDefault="000D0D0D" w:rsidP="00B6430D">
      <w:pPr>
        <w:rPr>
          <w:rFonts w:ascii="Arial" w:hAnsi="Arial" w:cs="Arial"/>
        </w:rPr>
      </w:pPr>
    </w:p>
    <w:p w:rsidR="000D06CC" w:rsidRPr="00293817" w:rsidRDefault="000D06CC" w:rsidP="00B6430D">
      <w:pPr>
        <w:rPr>
          <w:rFonts w:ascii="Arial" w:hAnsi="Arial" w:cs="Arial"/>
        </w:rPr>
      </w:pPr>
    </w:p>
    <w:tbl>
      <w:tblPr>
        <w:tblW w:w="0" w:type="auto"/>
        <w:tblLayout w:type="fixed"/>
        <w:tblCellMar>
          <w:left w:w="70" w:type="dxa"/>
          <w:right w:w="70" w:type="dxa"/>
        </w:tblCellMar>
        <w:tblLook w:val="0000" w:firstRow="0" w:lastRow="0" w:firstColumn="0" w:lastColumn="0" w:noHBand="0" w:noVBand="0"/>
      </w:tblPr>
      <w:tblGrid>
        <w:gridCol w:w="4586"/>
        <w:gridCol w:w="4586"/>
      </w:tblGrid>
      <w:tr w:rsidR="00A022CE" w:rsidRPr="00293817" w:rsidTr="0062384D">
        <w:tc>
          <w:tcPr>
            <w:tcW w:w="4586" w:type="dxa"/>
          </w:tcPr>
          <w:p w:rsidR="00A022CE" w:rsidRPr="00293817" w:rsidRDefault="00A022CE" w:rsidP="0062384D">
            <w:pPr>
              <w:rPr>
                <w:rFonts w:ascii="Arial" w:hAnsi="Arial" w:cs="Arial"/>
              </w:rPr>
            </w:pPr>
            <w:r w:rsidRPr="00293817">
              <w:rPr>
                <w:rFonts w:ascii="Arial" w:hAnsi="Arial" w:cs="Arial"/>
              </w:rPr>
              <w:t xml:space="preserve">Številka: </w:t>
            </w:r>
          </w:p>
          <w:p w:rsidR="00A022CE" w:rsidRPr="00293817" w:rsidRDefault="00A022CE" w:rsidP="0062384D">
            <w:pPr>
              <w:rPr>
                <w:rFonts w:ascii="Arial" w:hAnsi="Arial" w:cs="Arial"/>
              </w:rPr>
            </w:pPr>
            <w:r w:rsidRPr="00293817">
              <w:rPr>
                <w:rFonts w:ascii="Arial" w:hAnsi="Arial" w:cs="Arial"/>
              </w:rPr>
              <w:t xml:space="preserve">Datum: </w:t>
            </w:r>
          </w:p>
          <w:p w:rsidR="00A022CE" w:rsidRPr="00293817" w:rsidRDefault="00A022CE" w:rsidP="0062384D">
            <w:pPr>
              <w:rPr>
                <w:rFonts w:ascii="Arial" w:hAnsi="Arial" w:cs="Arial"/>
              </w:rPr>
            </w:pPr>
          </w:p>
        </w:tc>
        <w:tc>
          <w:tcPr>
            <w:tcW w:w="4586" w:type="dxa"/>
          </w:tcPr>
          <w:p w:rsidR="00A022CE" w:rsidRPr="00293817" w:rsidRDefault="00A022CE" w:rsidP="00B6430D">
            <w:pPr>
              <w:rPr>
                <w:rFonts w:ascii="Arial" w:hAnsi="Arial" w:cs="Arial"/>
              </w:rPr>
            </w:pPr>
          </w:p>
        </w:tc>
      </w:tr>
      <w:tr w:rsidR="00A022CE" w:rsidRPr="00293817" w:rsidTr="0062384D">
        <w:tc>
          <w:tcPr>
            <w:tcW w:w="4586" w:type="dxa"/>
          </w:tcPr>
          <w:p w:rsidR="00A022CE" w:rsidRPr="00293817" w:rsidRDefault="00A022CE" w:rsidP="00B6430D">
            <w:pPr>
              <w:rPr>
                <w:rFonts w:ascii="Arial" w:hAnsi="Arial" w:cs="Arial"/>
              </w:rPr>
            </w:pPr>
          </w:p>
          <w:p w:rsidR="000D06CC" w:rsidRPr="00293817" w:rsidRDefault="000D06CC" w:rsidP="00B6430D">
            <w:pPr>
              <w:rPr>
                <w:rFonts w:ascii="Arial" w:hAnsi="Arial" w:cs="Arial"/>
              </w:rPr>
            </w:pPr>
          </w:p>
          <w:p w:rsidR="000D06CC" w:rsidRPr="00293817" w:rsidRDefault="000D06CC" w:rsidP="00B6430D">
            <w:pPr>
              <w:rPr>
                <w:rFonts w:ascii="Arial" w:hAnsi="Arial" w:cs="Arial"/>
              </w:rPr>
            </w:pPr>
          </w:p>
        </w:tc>
        <w:tc>
          <w:tcPr>
            <w:tcW w:w="4586" w:type="dxa"/>
          </w:tcPr>
          <w:p w:rsidR="00A022CE" w:rsidRPr="00293817" w:rsidRDefault="00A022CE" w:rsidP="00B6430D">
            <w:pPr>
              <w:jc w:val="center"/>
              <w:rPr>
                <w:rFonts w:ascii="Arial" w:hAnsi="Arial" w:cs="Arial"/>
              </w:rPr>
            </w:pPr>
          </w:p>
        </w:tc>
      </w:tr>
      <w:tr w:rsidR="00A022CE" w:rsidRPr="00293817" w:rsidTr="0062384D">
        <w:tc>
          <w:tcPr>
            <w:tcW w:w="4586" w:type="dxa"/>
          </w:tcPr>
          <w:p w:rsidR="00A022CE" w:rsidRPr="00293817" w:rsidRDefault="00A9490C" w:rsidP="00B6430D">
            <w:pPr>
              <w:rPr>
                <w:rFonts w:ascii="Arial" w:hAnsi="Arial" w:cs="Arial"/>
                <w:b/>
              </w:rPr>
            </w:pPr>
            <w:r w:rsidRPr="00293817">
              <w:rPr>
                <w:rFonts w:ascii="Arial" w:hAnsi="Arial" w:cs="Arial"/>
                <w:b/>
              </w:rPr>
              <w:t>Končni prejemnik</w:t>
            </w:r>
          </w:p>
          <w:p w:rsidR="00A022CE" w:rsidRPr="00293817" w:rsidRDefault="00A022CE" w:rsidP="00B6430D">
            <w:pPr>
              <w:rPr>
                <w:rFonts w:ascii="Arial" w:hAnsi="Arial" w:cs="Arial"/>
                <w:b/>
              </w:rPr>
            </w:pPr>
          </w:p>
        </w:tc>
        <w:tc>
          <w:tcPr>
            <w:tcW w:w="4586" w:type="dxa"/>
          </w:tcPr>
          <w:p w:rsidR="00A022CE" w:rsidRPr="00293817" w:rsidRDefault="00A022CE" w:rsidP="00B6430D">
            <w:pPr>
              <w:jc w:val="center"/>
              <w:rPr>
                <w:rFonts w:ascii="Arial" w:hAnsi="Arial" w:cs="Arial"/>
                <w:b/>
              </w:rPr>
            </w:pPr>
            <w:r w:rsidRPr="00293817">
              <w:rPr>
                <w:rFonts w:ascii="Arial" w:hAnsi="Arial" w:cs="Arial"/>
                <w:b/>
              </w:rPr>
              <w:t>Občina Kanal ob Soči</w:t>
            </w:r>
          </w:p>
          <w:p w:rsidR="00A022CE" w:rsidRPr="00293817" w:rsidRDefault="00A022CE" w:rsidP="00B6430D">
            <w:pPr>
              <w:jc w:val="center"/>
              <w:rPr>
                <w:rFonts w:ascii="Arial" w:hAnsi="Arial" w:cs="Arial"/>
                <w:b/>
              </w:rPr>
            </w:pPr>
            <w:r w:rsidRPr="00293817">
              <w:rPr>
                <w:rFonts w:ascii="Arial" w:hAnsi="Arial" w:cs="Arial"/>
                <w:b/>
              </w:rPr>
              <w:t>Župan</w:t>
            </w:r>
          </w:p>
          <w:p w:rsidR="00A022CE" w:rsidRPr="00293817" w:rsidRDefault="00C345A2" w:rsidP="003225CE">
            <w:pPr>
              <w:jc w:val="center"/>
              <w:rPr>
                <w:rFonts w:ascii="Arial" w:hAnsi="Arial" w:cs="Arial"/>
                <w:b/>
              </w:rPr>
            </w:pPr>
            <w:r w:rsidRPr="00293817">
              <w:rPr>
                <w:rFonts w:ascii="Arial" w:hAnsi="Arial" w:cs="Arial"/>
                <w:b/>
              </w:rPr>
              <w:t>Miha Stegel</w:t>
            </w:r>
          </w:p>
        </w:tc>
      </w:tr>
    </w:tbl>
    <w:p w:rsidR="00AB4C7E" w:rsidRPr="00293817" w:rsidRDefault="000D0D0D" w:rsidP="004D3F01">
      <w:pPr>
        <w:rPr>
          <w:rFonts w:ascii="Arial" w:hAnsi="Arial" w:cs="Arial"/>
          <w:b/>
        </w:rPr>
      </w:pPr>
      <w:r w:rsidRPr="00293817">
        <w:rPr>
          <w:rFonts w:ascii="Arial" w:hAnsi="Arial" w:cs="Arial"/>
        </w:rPr>
        <w:tab/>
      </w:r>
      <w:r w:rsidRPr="00293817">
        <w:rPr>
          <w:rFonts w:ascii="Arial" w:hAnsi="Arial" w:cs="Arial"/>
        </w:rPr>
        <w:tab/>
      </w:r>
      <w:r w:rsidRPr="00293817">
        <w:rPr>
          <w:rFonts w:ascii="Arial" w:hAnsi="Arial" w:cs="Arial"/>
        </w:rPr>
        <w:tab/>
      </w:r>
      <w:r w:rsidRPr="00293817">
        <w:rPr>
          <w:rFonts w:ascii="Arial" w:hAnsi="Arial" w:cs="Arial"/>
        </w:rPr>
        <w:tab/>
      </w:r>
      <w:r w:rsidRPr="00293817">
        <w:rPr>
          <w:rFonts w:ascii="Arial" w:hAnsi="Arial" w:cs="Arial"/>
        </w:rPr>
        <w:tab/>
      </w:r>
      <w:r w:rsidRPr="00293817">
        <w:rPr>
          <w:rFonts w:ascii="Arial" w:hAnsi="Arial" w:cs="Arial"/>
        </w:rPr>
        <w:tab/>
      </w:r>
      <w:r w:rsidRPr="00293817">
        <w:rPr>
          <w:rFonts w:ascii="Arial" w:hAnsi="Arial" w:cs="Arial"/>
        </w:rPr>
        <w:tab/>
      </w:r>
      <w:r w:rsidRPr="00293817">
        <w:rPr>
          <w:rFonts w:ascii="Arial" w:hAnsi="Arial" w:cs="Arial"/>
        </w:rPr>
        <w:tab/>
      </w:r>
      <w:r w:rsidRPr="00293817">
        <w:rPr>
          <w:rFonts w:ascii="Arial" w:hAnsi="Arial" w:cs="Arial"/>
          <w:b/>
        </w:rPr>
        <w:tab/>
      </w:r>
    </w:p>
    <w:p w:rsidR="00A9490C" w:rsidRPr="00293817" w:rsidRDefault="00A9490C" w:rsidP="00B6430D">
      <w:pPr>
        <w:autoSpaceDE w:val="0"/>
        <w:autoSpaceDN w:val="0"/>
        <w:adjustRightInd w:val="0"/>
        <w:rPr>
          <w:rFonts w:ascii="Arial" w:hAnsi="Arial" w:cs="Arial"/>
          <w:b/>
        </w:rPr>
        <w:sectPr w:rsidR="00A9490C" w:rsidRPr="00293817" w:rsidSect="00DE3ECF">
          <w:headerReference w:type="default" r:id="rId16"/>
          <w:pgSz w:w="11906" w:h="16838"/>
          <w:pgMar w:top="1440" w:right="1080" w:bottom="1440" w:left="1080" w:header="709" w:footer="1293" w:gutter="0"/>
          <w:pgNumType w:start="1"/>
          <w:cols w:space="708"/>
          <w:docGrid w:linePitch="272"/>
        </w:sectPr>
      </w:pPr>
    </w:p>
    <w:tbl>
      <w:tblPr>
        <w:tblStyle w:val="Tabelamrea"/>
        <w:tblW w:w="0" w:type="auto"/>
        <w:shd w:val="clear" w:color="auto" w:fill="000000" w:themeFill="text1"/>
        <w:tblLook w:val="04A0" w:firstRow="1" w:lastRow="0" w:firstColumn="1" w:lastColumn="0" w:noHBand="0" w:noVBand="1"/>
      </w:tblPr>
      <w:tblGrid>
        <w:gridCol w:w="2219"/>
        <w:gridCol w:w="7517"/>
      </w:tblGrid>
      <w:tr w:rsidR="00A022CE" w:rsidRPr="00293817" w:rsidTr="00F85487">
        <w:tc>
          <w:tcPr>
            <w:tcW w:w="9889" w:type="dxa"/>
            <w:gridSpan w:val="2"/>
            <w:shd w:val="clear" w:color="auto" w:fill="000000" w:themeFill="text1"/>
          </w:tcPr>
          <w:p w:rsidR="00A022CE" w:rsidRPr="00293817" w:rsidRDefault="00A022CE" w:rsidP="00C46157">
            <w:pPr>
              <w:pStyle w:val="Glava"/>
              <w:tabs>
                <w:tab w:val="clear" w:pos="4536"/>
                <w:tab w:val="clear" w:pos="9072"/>
              </w:tabs>
              <w:jc w:val="both"/>
              <w:rPr>
                <w:rFonts w:ascii="Arial" w:hAnsi="Arial" w:cs="Arial"/>
                <w:b/>
                <w:color w:val="FFFFFF" w:themeColor="background1"/>
              </w:rPr>
            </w:pPr>
            <w:r w:rsidRPr="00293817">
              <w:rPr>
                <w:rFonts w:ascii="Arial" w:hAnsi="Arial" w:cs="Arial"/>
                <w:b/>
                <w:color w:val="FFFFFF" w:themeColor="background1"/>
              </w:rPr>
              <w:lastRenderedPageBreak/>
              <w:t>ZAHTEVEK ZA IZPLAČILO SREDSTEV</w:t>
            </w:r>
          </w:p>
        </w:tc>
      </w:tr>
      <w:tr w:rsidR="00F85487" w:rsidRPr="00293817" w:rsidTr="00F8548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2235" w:type="dxa"/>
          </w:tcPr>
          <w:p w:rsidR="00F85487" w:rsidRPr="00293817" w:rsidRDefault="00F85487" w:rsidP="00C46157">
            <w:pPr>
              <w:pStyle w:val="Naslov1"/>
              <w:numPr>
                <w:ilvl w:val="0"/>
                <w:numId w:val="0"/>
              </w:numPr>
              <w:jc w:val="left"/>
              <w:rPr>
                <w:rFonts w:ascii="Arial" w:hAnsi="Arial" w:cs="Arial"/>
                <w:b w:val="0"/>
                <w:sz w:val="20"/>
              </w:rPr>
            </w:pPr>
          </w:p>
          <w:p w:rsidR="00F85487" w:rsidRPr="00293817" w:rsidRDefault="00F85487" w:rsidP="00C46157">
            <w:pPr>
              <w:pStyle w:val="Naslov1"/>
              <w:numPr>
                <w:ilvl w:val="0"/>
                <w:numId w:val="0"/>
              </w:numPr>
              <w:jc w:val="left"/>
              <w:rPr>
                <w:rFonts w:ascii="Arial" w:hAnsi="Arial" w:cs="Arial"/>
                <w:b w:val="0"/>
                <w:sz w:val="20"/>
              </w:rPr>
            </w:pPr>
            <w:r w:rsidRPr="00293817">
              <w:rPr>
                <w:rFonts w:ascii="Arial" w:hAnsi="Arial" w:cs="Arial"/>
                <w:b w:val="0"/>
                <w:sz w:val="20"/>
              </w:rPr>
              <w:t>Končni prejemnik:</w:t>
            </w:r>
          </w:p>
        </w:tc>
        <w:tc>
          <w:tcPr>
            <w:tcW w:w="7651" w:type="dxa"/>
            <w:tcBorders>
              <w:bottom w:val="single" w:sz="4" w:space="0" w:color="auto"/>
            </w:tcBorders>
          </w:tcPr>
          <w:p w:rsidR="00F85487" w:rsidRPr="00293817" w:rsidRDefault="00F85487" w:rsidP="00C46157">
            <w:pPr>
              <w:pStyle w:val="Naslov1"/>
              <w:numPr>
                <w:ilvl w:val="0"/>
                <w:numId w:val="0"/>
              </w:numPr>
              <w:jc w:val="left"/>
              <w:rPr>
                <w:rFonts w:ascii="Arial" w:hAnsi="Arial" w:cs="Arial"/>
                <w:b w:val="0"/>
                <w:sz w:val="20"/>
              </w:rPr>
            </w:pPr>
          </w:p>
          <w:p w:rsidR="000A0AF7" w:rsidRPr="00293817" w:rsidRDefault="000A0AF7" w:rsidP="000A0AF7">
            <w:pPr>
              <w:rPr>
                <w:rFonts w:ascii="Arial" w:hAnsi="Arial" w:cs="Arial"/>
              </w:rPr>
            </w:pPr>
          </w:p>
        </w:tc>
      </w:tr>
      <w:tr w:rsidR="00F85487" w:rsidRPr="00293817" w:rsidTr="00F8548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2235" w:type="dxa"/>
          </w:tcPr>
          <w:p w:rsidR="00F85487" w:rsidRPr="00293817" w:rsidRDefault="00F85487" w:rsidP="00C46157">
            <w:pPr>
              <w:pStyle w:val="Naslov1"/>
              <w:numPr>
                <w:ilvl w:val="0"/>
                <w:numId w:val="0"/>
              </w:numPr>
              <w:jc w:val="left"/>
              <w:rPr>
                <w:rFonts w:ascii="Arial" w:hAnsi="Arial" w:cs="Arial"/>
                <w:b w:val="0"/>
                <w:bCs/>
                <w:sz w:val="20"/>
              </w:rPr>
            </w:pPr>
          </w:p>
          <w:p w:rsidR="00F85487" w:rsidRPr="00293817" w:rsidRDefault="00F85487" w:rsidP="00C46157">
            <w:pPr>
              <w:pStyle w:val="Naslov1"/>
              <w:numPr>
                <w:ilvl w:val="0"/>
                <w:numId w:val="0"/>
              </w:numPr>
              <w:jc w:val="left"/>
              <w:rPr>
                <w:rFonts w:ascii="Arial" w:hAnsi="Arial" w:cs="Arial"/>
                <w:b w:val="0"/>
                <w:sz w:val="20"/>
              </w:rPr>
            </w:pPr>
            <w:r w:rsidRPr="00293817">
              <w:rPr>
                <w:rFonts w:ascii="Arial" w:hAnsi="Arial" w:cs="Arial"/>
                <w:b w:val="0"/>
                <w:bCs/>
                <w:sz w:val="20"/>
              </w:rPr>
              <w:t>Naslov</w:t>
            </w:r>
            <w:r w:rsidRPr="00293817">
              <w:rPr>
                <w:rFonts w:ascii="Arial" w:hAnsi="Arial" w:cs="Arial"/>
                <w:b w:val="0"/>
                <w:sz w:val="20"/>
              </w:rPr>
              <w:t>:</w:t>
            </w:r>
          </w:p>
        </w:tc>
        <w:tc>
          <w:tcPr>
            <w:tcW w:w="7651" w:type="dxa"/>
            <w:tcBorders>
              <w:top w:val="single" w:sz="4" w:space="0" w:color="auto"/>
              <w:bottom w:val="single" w:sz="4" w:space="0" w:color="auto"/>
            </w:tcBorders>
          </w:tcPr>
          <w:p w:rsidR="00F85487" w:rsidRPr="00293817" w:rsidRDefault="00F85487" w:rsidP="00C46157">
            <w:pPr>
              <w:pStyle w:val="Naslov1"/>
              <w:numPr>
                <w:ilvl w:val="0"/>
                <w:numId w:val="0"/>
              </w:numPr>
              <w:jc w:val="left"/>
              <w:rPr>
                <w:rFonts w:ascii="Arial" w:hAnsi="Arial" w:cs="Arial"/>
                <w:b w:val="0"/>
                <w:sz w:val="20"/>
              </w:rPr>
            </w:pPr>
          </w:p>
          <w:p w:rsidR="000A0AF7" w:rsidRPr="00293817" w:rsidRDefault="000A0AF7" w:rsidP="000A0AF7">
            <w:pPr>
              <w:rPr>
                <w:rFonts w:ascii="Arial" w:hAnsi="Arial" w:cs="Arial"/>
              </w:rPr>
            </w:pPr>
          </w:p>
        </w:tc>
      </w:tr>
      <w:tr w:rsidR="00F85487" w:rsidRPr="00293817" w:rsidTr="00F8548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2235" w:type="dxa"/>
          </w:tcPr>
          <w:p w:rsidR="00F85487" w:rsidRPr="00293817" w:rsidRDefault="00F85487" w:rsidP="00C46157">
            <w:pPr>
              <w:pStyle w:val="Naslov1"/>
              <w:numPr>
                <w:ilvl w:val="0"/>
                <w:numId w:val="0"/>
              </w:numPr>
              <w:jc w:val="left"/>
              <w:rPr>
                <w:rFonts w:ascii="Arial" w:hAnsi="Arial" w:cs="Arial"/>
                <w:b w:val="0"/>
                <w:sz w:val="20"/>
              </w:rPr>
            </w:pPr>
          </w:p>
          <w:p w:rsidR="00F85487" w:rsidRPr="00293817" w:rsidRDefault="00F85487" w:rsidP="00C46157">
            <w:pPr>
              <w:pStyle w:val="Naslov1"/>
              <w:numPr>
                <w:ilvl w:val="0"/>
                <w:numId w:val="0"/>
              </w:numPr>
              <w:jc w:val="left"/>
              <w:rPr>
                <w:rFonts w:ascii="Arial" w:hAnsi="Arial" w:cs="Arial"/>
                <w:b w:val="0"/>
                <w:sz w:val="20"/>
              </w:rPr>
            </w:pPr>
            <w:r w:rsidRPr="00293817">
              <w:rPr>
                <w:rFonts w:ascii="Arial" w:hAnsi="Arial" w:cs="Arial"/>
                <w:b w:val="0"/>
                <w:sz w:val="20"/>
              </w:rPr>
              <w:t>Davčna številka:</w:t>
            </w:r>
          </w:p>
        </w:tc>
        <w:tc>
          <w:tcPr>
            <w:tcW w:w="7651" w:type="dxa"/>
            <w:tcBorders>
              <w:top w:val="single" w:sz="4" w:space="0" w:color="auto"/>
              <w:bottom w:val="single" w:sz="4" w:space="0" w:color="auto"/>
            </w:tcBorders>
          </w:tcPr>
          <w:p w:rsidR="00F85487" w:rsidRPr="00293817" w:rsidRDefault="00F85487" w:rsidP="00C46157">
            <w:pPr>
              <w:pStyle w:val="Naslov1"/>
              <w:numPr>
                <w:ilvl w:val="0"/>
                <w:numId w:val="0"/>
              </w:numPr>
              <w:jc w:val="left"/>
              <w:rPr>
                <w:rFonts w:ascii="Arial" w:hAnsi="Arial" w:cs="Arial"/>
                <w:b w:val="0"/>
                <w:sz w:val="20"/>
              </w:rPr>
            </w:pPr>
          </w:p>
          <w:p w:rsidR="000A0AF7" w:rsidRPr="00293817" w:rsidRDefault="000A0AF7" w:rsidP="000A0AF7">
            <w:pPr>
              <w:rPr>
                <w:rFonts w:ascii="Arial" w:hAnsi="Arial" w:cs="Arial"/>
              </w:rPr>
            </w:pPr>
          </w:p>
        </w:tc>
      </w:tr>
      <w:tr w:rsidR="00F85487" w:rsidRPr="00293817" w:rsidTr="00F8548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2235" w:type="dxa"/>
          </w:tcPr>
          <w:p w:rsidR="00F85487" w:rsidRPr="00293817" w:rsidRDefault="00F85487" w:rsidP="00C46157">
            <w:pPr>
              <w:pStyle w:val="Naslov1"/>
              <w:numPr>
                <w:ilvl w:val="0"/>
                <w:numId w:val="0"/>
              </w:numPr>
              <w:jc w:val="left"/>
              <w:rPr>
                <w:rFonts w:ascii="Arial" w:hAnsi="Arial" w:cs="Arial"/>
                <w:b w:val="0"/>
                <w:bCs/>
                <w:sz w:val="20"/>
              </w:rPr>
            </w:pPr>
          </w:p>
          <w:p w:rsidR="00F85487" w:rsidRPr="00293817" w:rsidRDefault="00F85487" w:rsidP="00C46157">
            <w:pPr>
              <w:pStyle w:val="Naslov1"/>
              <w:numPr>
                <w:ilvl w:val="0"/>
                <w:numId w:val="0"/>
              </w:numPr>
              <w:jc w:val="left"/>
              <w:rPr>
                <w:rFonts w:ascii="Arial" w:hAnsi="Arial" w:cs="Arial"/>
                <w:b w:val="0"/>
                <w:sz w:val="20"/>
              </w:rPr>
            </w:pPr>
            <w:r w:rsidRPr="00293817">
              <w:rPr>
                <w:rFonts w:ascii="Arial" w:hAnsi="Arial" w:cs="Arial"/>
                <w:b w:val="0"/>
                <w:bCs/>
                <w:sz w:val="20"/>
              </w:rPr>
              <w:t>Transakcijski račun:</w:t>
            </w:r>
          </w:p>
        </w:tc>
        <w:tc>
          <w:tcPr>
            <w:tcW w:w="7651" w:type="dxa"/>
            <w:tcBorders>
              <w:top w:val="single" w:sz="4" w:space="0" w:color="auto"/>
              <w:bottom w:val="single" w:sz="4" w:space="0" w:color="auto"/>
            </w:tcBorders>
          </w:tcPr>
          <w:p w:rsidR="00F85487" w:rsidRPr="00293817" w:rsidRDefault="00F85487" w:rsidP="00C46157">
            <w:pPr>
              <w:pStyle w:val="Naslov1"/>
              <w:numPr>
                <w:ilvl w:val="0"/>
                <w:numId w:val="0"/>
              </w:numPr>
              <w:jc w:val="left"/>
              <w:rPr>
                <w:rFonts w:ascii="Arial" w:hAnsi="Arial" w:cs="Arial"/>
                <w:b w:val="0"/>
                <w:sz w:val="20"/>
              </w:rPr>
            </w:pPr>
          </w:p>
          <w:p w:rsidR="000A0AF7" w:rsidRPr="00293817" w:rsidRDefault="000A0AF7" w:rsidP="000A0AF7">
            <w:pPr>
              <w:rPr>
                <w:rFonts w:ascii="Arial" w:hAnsi="Arial" w:cs="Arial"/>
              </w:rPr>
            </w:pPr>
          </w:p>
        </w:tc>
      </w:tr>
    </w:tbl>
    <w:p w:rsidR="00F85487" w:rsidRPr="00293817" w:rsidRDefault="00F85487" w:rsidP="00C46157">
      <w:pPr>
        <w:pStyle w:val="Naslov1"/>
        <w:numPr>
          <w:ilvl w:val="0"/>
          <w:numId w:val="0"/>
        </w:numPr>
        <w:jc w:val="left"/>
        <w:rPr>
          <w:rFonts w:ascii="Arial" w:hAnsi="Arial" w:cs="Arial"/>
          <w:b w:val="0"/>
          <w:sz w:val="20"/>
        </w:rPr>
      </w:pPr>
    </w:p>
    <w:p w:rsidR="00C46157" w:rsidRPr="00293817" w:rsidRDefault="00C46157" w:rsidP="00C46157">
      <w:pPr>
        <w:rPr>
          <w:rFonts w:ascii="Arial" w:hAnsi="Arial" w:cs="Arial"/>
          <w:bCs/>
        </w:rPr>
      </w:pPr>
    </w:p>
    <w:p w:rsidR="00C46157" w:rsidRPr="00293817" w:rsidRDefault="00C46157" w:rsidP="00C46157">
      <w:pPr>
        <w:rPr>
          <w:rFonts w:ascii="Arial" w:hAnsi="Arial" w:cs="Arial"/>
          <w:bCs/>
        </w:rPr>
      </w:pPr>
      <w:r w:rsidRPr="00293817">
        <w:rPr>
          <w:rFonts w:ascii="Arial" w:hAnsi="Arial" w:cs="Arial"/>
          <w:bCs/>
        </w:rPr>
        <w:t>Občina Kanal ob Soči</w:t>
      </w:r>
    </w:p>
    <w:p w:rsidR="00C46157" w:rsidRPr="00293817" w:rsidRDefault="00C46157" w:rsidP="00C46157">
      <w:pPr>
        <w:rPr>
          <w:rFonts w:ascii="Arial" w:hAnsi="Arial" w:cs="Arial"/>
          <w:bCs/>
        </w:rPr>
      </w:pPr>
      <w:r w:rsidRPr="00293817">
        <w:rPr>
          <w:rFonts w:ascii="Arial" w:hAnsi="Arial" w:cs="Arial"/>
          <w:bCs/>
        </w:rPr>
        <w:t>Trg svobode 23</w:t>
      </w:r>
    </w:p>
    <w:p w:rsidR="00C46157" w:rsidRPr="00293817" w:rsidRDefault="00C46157" w:rsidP="00C46157">
      <w:pPr>
        <w:rPr>
          <w:rFonts w:ascii="Arial" w:hAnsi="Arial" w:cs="Arial"/>
        </w:rPr>
      </w:pPr>
      <w:r w:rsidRPr="00293817">
        <w:rPr>
          <w:rFonts w:ascii="Arial" w:hAnsi="Arial" w:cs="Arial"/>
          <w:bCs/>
        </w:rPr>
        <w:t>5213 Kanal</w:t>
      </w:r>
    </w:p>
    <w:p w:rsidR="00F85487" w:rsidRPr="00293817" w:rsidRDefault="00F85487" w:rsidP="00C46157">
      <w:pPr>
        <w:rPr>
          <w:rFonts w:ascii="Arial" w:hAnsi="Arial" w:cs="Arial"/>
        </w:rPr>
      </w:pPr>
    </w:p>
    <w:p w:rsidR="00C46157" w:rsidRPr="00293817" w:rsidRDefault="00C46157" w:rsidP="00F85487">
      <w:pPr>
        <w:jc w:val="center"/>
        <w:rPr>
          <w:rFonts w:ascii="Arial" w:hAnsi="Arial" w:cs="Arial"/>
          <w:b/>
          <w:bCs/>
        </w:rPr>
      </w:pPr>
      <w:r w:rsidRPr="00293817">
        <w:rPr>
          <w:rFonts w:ascii="Arial" w:hAnsi="Arial" w:cs="Arial"/>
          <w:b/>
          <w:bCs/>
        </w:rPr>
        <w:t>ZAHTEVEK ZA IZPLAČILO SREDSTEV</w:t>
      </w:r>
    </w:p>
    <w:p w:rsidR="00C46157" w:rsidRPr="00293817" w:rsidRDefault="00C46157" w:rsidP="00C46157">
      <w:pPr>
        <w:rPr>
          <w:rFonts w:ascii="Arial" w:hAnsi="Arial" w:cs="Arial"/>
        </w:rPr>
      </w:pPr>
    </w:p>
    <w:p w:rsidR="00C46157" w:rsidRPr="00293817" w:rsidRDefault="00C46157" w:rsidP="00C46157">
      <w:pPr>
        <w:pStyle w:val="Enclosure"/>
        <w:keepNext w:val="0"/>
        <w:keepLines w:val="0"/>
        <w:overflowPunct/>
        <w:autoSpaceDE/>
        <w:autoSpaceDN/>
        <w:adjustRightInd/>
        <w:spacing w:after="0" w:line="480" w:lineRule="auto"/>
        <w:textAlignment w:val="auto"/>
        <w:rPr>
          <w:rFonts w:cs="Arial"/>
          <w:spacing w:val="0"/>
          <w:lang w:val="sl-SI" w:eastAsia="sl-SI"/>
        </w:rPr>
      </w:pPr>
      <w:r w:rsidRPr="00293817">
        <w:rPr>
          <w:rFonts w:cs="Arial"/>
          <w:spacing w:val="0"/>
          <w:lang w:val="sl-SI" w:eastAsia="sl-SI"/>
        </w:rPr>
        <w:t xml:space="preserve">Na podlagi </w:t>
      </w:r>
      <w:r w:rsidR="0005570C" w:rsidRPr="00293817">
        <w:rPr>
          <w:rFonts w:cs="Arial"/>
          <w:spacing w:val="0"/>
          <w:lang w:val="sl-SI" w:eastAsia="sl-SI"/>
        </w:rPr>
        <w:t>odločbe</w:t>
      </w:r>
      <w:r w:rsidRPr="00293817">
        <w:rPr>
          <w:rFonts w:cs="Arial"/>
          <w:spacing w:val="0"/>
          <w:lang w:val="sl-SI" w:eastAsia="sl-SI"/>
        </w:rPr>
        <w:t xml:space="preserve"> št. </w:t>
      </w:r>
      <w:r w:rsidR="007A720A" w:rsidRPr="00293817">
        <w:rPr>
          <w:rFonts w:cs="Arial"/>
          <w:spacing w:val="0"/>
          <w:lang w:val="sl-SI" w:eastAsia="sl-SI"/>
        </w:rPr>
        <w:t>_____________</w:t>
      </w:r>
      <w:r w:rsidRPr="00293817">
        <w:rPr>
          <w:rFonts w:cs="Arial"/>
          <w:spacing w:val="0"/>
          <w:lang w:val="sl-SI" w:eastAsia="sl-SI"/>
        </w:rPr>
        <w:t xml:space="preserve"> z dne </w:t>
      </w:r>
      <w:r w:rsidR="007A720A" w:rsidRPr="00293817">
        <w:rPr>
          <w:rFonts w:cs="Arial"/>
          <w:spacing w:val="0"/>
          <w:lang w:val="sl-SI" w:eastAsia="sl-SI"/>
        </w:rPr>
        <w:t>__________</w:t>
      </w:r>
      <w:r w:rsidRPr="00293817">
        <w:rPr>
          <w:rFonts w:cs="Arial"/>
          <w:spacing w:val="0"/>
          <w:lang w:val="sl-SI" w:eastAsia="sl-SI"/>
        </w:rPr>
        <w:t xml:space="preserve"> ter Pogodbe o sofinanciranju št. </w:t>
      </w:r>
      <w:r w:rsidR="007A720A" w:rsidRPr="00293817">
        <w:rPr>
          <w:rFonts w:cs="Arial"/>
          <w:spacing w:val="0"/>
          <w:lang w:val="sl-SI" w:eastAsia="sl-SI"/>
        </w:rPr>
        <w:t>_____________</w:t>
      </w:r>
      <w:r w:rsidRPr="00293817">
        <w:rPr>
          <w:rFonts w:cs="Arial"/>
          <w:spacing w:val="0"/>
          <w:lang w:val="sl-SI" w:eastAsia="sl-SI"/>
        </w:rPr>
        <w:t>, prosim za nakazilo odobrenih sredstev: ________________ EUR.</w:t>
      </w:r>
    </w:p>
    <w:p w:rsidR="00C46157" w:rsidRPr="00293817" w:rsidRDefault="00C46157" w:rsidP="00C46157">
      <w:pPr>
        <w:rPr>
          <w:rFonts w:ascii="Arial" w:hAnsi="Arial" w:cs="Arial"/>
        </w:rPr>
      </w:pPr>
      <w:r w:rsidRPr="00293817">
        <w:rPr>
          <w:rFonts w:ascii="Arial" w:hAnsi="Arial" w:cs="Arial"/>
        </w:rPr>
        <w:t xml:space="preserve">Izjavljam, </w:t>
      </w:r>
      <w:r w:rsidR="006F13D6" w:rsidRPr="00293817">
        <w:rPr>
          <w:rFonts w:ascii="Arial" w:hAnsi="Arial" w:cs="Arial"/>
        </w:rPr>
        <w:t xml:space="preserve">da: </w:t>
      </w:r>
    </w:p>
    <w:p w:rsidR="006F13D6" w:rsidRPr="00293817" w:rsidRDefault="006F13D6" w:rsidP="006D4910">
      <w:pPr>
        <w:pStyle w:val="Odstavekseznama"/>
        <w:numPr>
          <w:ilvl w:val="0"/>
          <w:numId w:val="22"/>
        </w:numPr>
        <w:tabs>
          <w:tab w:val="clear" w:pos="1080"/>
          <w:tab w:val="num" w:pos="426"/>
        </w:tabs>
        <w:ind w:left="426" w:hanging="426"/>
        <w:jc w:val="both"/>
        <w:rPr>
          <w:rFonts w:ascii="Arial" w:hAnsi="Arial" w:cs="Arial"/>
        </w:rPr>
      </w:pPr>
      <w:r w:rsidRPr="00293817">
        <w:rPr>
          <w:rFonts w:ascii="Arial" w:hAnsi="Arial" w:cs="Arial"/>
        </w:rPr>
        <w:t>da vse kopije dokazil ustrezajo originalom,</w:t>
      </w:r>
    </w:p>
    <w:p w:rsidR="006F13D6" w:rsidRPr="00293817" w:rsidRDefault="006F13D6" w:rsidP="006D4910">
      <w:pPr>
        <w:pStyle w:val="Odstavekseznama"/>
        <w:numPr>
          <w:ilvl w:val="0"/>
          <w:numId w:val="22"/>
        </w:numPr>
        <w:tabs>
          <w:tab w:val="clear" w:pos="1080"/>
          <w:tab w:val="num" w:pos="426"/>
        </w:tabs>
        <w:ind w:left="426" w:hanging="426"/>
        <w:jc w:val="both"/>
        <w:rPr>
          <w:rFonts w:ascii="Arial" w:hAnsi="Arial" w:cs="Arial"/>
        </w:rPr>
      </w:pPr>
      <w:r w:rsidRPr="00293817">
        <w:rPr>
          <w:rFonts w:ascii="Arial" w:hAnsi="Arial" w:cs="Arial"/>
        </w:rPr>
        <w:t>da naložba ustreza veterinarsko sanitarnim, zdravstveno sanitarnim in okoljevarstvenim zahtevam,</w:t>
      </w:r>
    </w:p>
    <w:p w:rsidR="006F13D6" w:rsidRPr="00293817" w:rsidRDefault="006F13D6" w:rsidP="006D4910">
      <w:pPr>
        <w:pStyle w:val="Noga"/>
        <w:numPr>
          <w:ilvl w:val="0"/>
          <w:numId w:val="22"/>
        </w:numPr>
        <w:tabs>
          <w:tab w:val="clear" w:pos="1080"/>
          <w:tab w:val="num" w:pos="426"/>
          <w:tab w:val="left" w:pos="708"/>
        </w:tabs>
        <w:ind w:left="426" w:hanging="426"/>
        <w:jc w:val="both"/>
        <w:rPr>
          <w:rFonts w:ascii="Arial" w:hAnsi="Arial" w:cs="Arial"/>
        </w:rPr>
      </w:pPr>
      <w:r w:rsidRPr="00293817">
        <w:rPr>
          <w:rFonts w:ascii="Arial" w:hAnsi="Arial" w:cs="Arial"/>
        </w:rPr>
        <w:t>da je naložba zaključena,</w:t>
      </w:r>
    </w:p>
    <w:p w:rsidR="006F13D6" w:rsidRPr="00293817" w:rsidRDefault="006D4910" w:rsidP="006D4910">
      <w:pPr>
        <w:pStyle w:val="Odstavekseznama"/>
        <w:tabs>
          <w:tab w:val="num" w:pos="426"/>
        </w:tabs>
        <w:ind w:left="426" w:hanging="426"/>
        <w:jc w:val="both"/>
        <w:rPr>
          <w:rFonts w:ascii="Arial" w:hAnsi="Arial" w:cs="Arial"/>
        </w:rPr>
      </w:pPr>
      <w:r w:rsidRPr="00293817">
        <w:rPr>
          <w:rFonts w:ascii="Arial" w:hAnsi="Arial" w:cs="Arial"/>
          <w:i/>
        </w:rPr>
        <w:tab/>
      </w:r>
      <w:r w:rsidR="006F13D6" w:rsidRPr="00293817">
        <w:rPr>
          <w:rFonts w:ascii="Arial" w:hAnsi="Arial" w:cs="Arial"/>
          <w:i/>
        </w:rPr>
        <w:t xml:space="preserve">kot zaključek naložbe se šteje </w:t>
      </w:r>
      <w:r w:rsidR="006F13D6" w:rsidRPr="00293817">
        <w:rPr>
          <w:rFonts w:ascii="Arial" w:hAnsi="Arial" w:cs="Arial"/>
          <w:i/>
          <w:iCs/>
        </w:rPr>
        <w:t>tehnični prevzem oz. uporabno dovoljenje ali</w:t>
      </w:r>
      <w:r w:rsidR="006F13D6" w:rsidRPr="00293817">
        <w:rPr>
          <w:rFonts w:ascii="Arial" w:hAnsi="Arial" w:cs="Arial"/>
        </w:rPr>
        <w:t xml:space="preserve"> </w:t>
      </w:r>
      <w:r w:rsidR="006F13D6" w:rsidRPr="00293817">
        <w:rPr>
          <w:rFonts w:ascii="Arial" w:hAnsi="Arial" w:cs="Arial"/>
          <w:i/>
        </w:rPr>
        <w:t>vključitev kmetijske mehanizacije ali opreme v objektih v proizvodni proces/</w:t>
      </w:r>
    </w:p>
    <w:p w:rsidR="006F13D6" w:rsidRPr="00293817" w:rsidRDefault="006F13D6" w:rsidP="000E345C">
      <w:pPr>
        <w:pStyle w:val="Odstavekseznama"/>
        <w:numPr>
          <w:ilvl w:val="0"/>
          <w:numId w:val="22"/>
        </w:numPr>
        <w:tabs>
          <w:tab w:val="clear" w:pos="1080"/>
          <w:tab w:val="num" w:pos="426"/>
        </w:tabs>
        <w:ind w:left="426" w:hanging="426"/>
        <w:jc w:val="both"/>
        <w:rPr>
          <w:rFonts w:ascii="Arial" w:hAnsi="Arial" w:cs="Arial"/>
        </w:rPr>
      </w:pPr>
      <w:r w:rsidRPr="00293817">
        <w:rPr>
          <w:rFonts w:ascii="Arial" w:hAnsi="Arial" w:cs="Arial"/>
        </w:rPr>
        <w:t xml:space="preserve">končni cilj naložbe vodi v izboljšanje splošne učinkovitosti in trajnosti kmetijskega gospodarstva, zlasti z zmanjšanjem stroškov proizvodnje ali izboljšanjem in preusmeritvijo proizvodnje </w:t>
      </w:r>
      <w:r w:rsidR="00490C05" w:rsidRPr="00293817">
        <w:rPr>
          <w:rFonts w:ascii="Arial" w:hAnsi="Arial" w:cs="Arial"/>
        </w:rPr>
        <w:t>(</w:t>
      </w:r>
      <w:r w:rsidRPr="00293817">
        <w:rPr>
          <w:rFonts w:ascii="Arial" w:hAnsi="Arial" w:cs="Arial"/>
          <w:b/>
        </w:rPr>
        <w:t>ali</w:t>
      </w:r>
      <w:r w:rsidRPr="00293817">
        <w:rPr>
          <w:rFonts w:ascii="Arial" w:hAnsi="Arial" w:cs="Arial"/>
        </w:rPr>
        <w:t xml:space="preserve"> v izboljšanje naravnega okolja</w:t>
      </w:r>
      <w:r w:rsidR="006D4910" w:rsidRPr="00293817">
        <w:rPr>
          <w:rFonts w:ascii="Arial" w:hAnsi="Arial" w:cs="Arial"/>
        </w:rPr>
        <w:t>, higienskih razmer ali standardov za dobrobit živali, če zadevna naložba presega veljavne standarde Unije ali v vzpostavljanje in izboljšanje infrastrukture, povezane z razvojem, prilagajanjem in modernizacijo kmetijstva, vključno z dostopom do kmetijskih zemljišč, komasacijo in izboljšanjem zemljišč, oskrbo in varčevanjem z energijo in vodo</w:t>
      </w:r>
      <w:r w:rsidR="000E345C" w:rsidRPr="00293817">
        <w:rPr>
          <w:rFonts w:ascii="Arial" w:hAnsi="Arial" w:cs="Arial"/>
        </w:rPr>
        <w:t xml:space="preserve"> </w:t>
      </w:r>
      <w:r w:rsidR="000E345C" w:rsidRPr="00293817">
        <w:rPr>
          <w:rFonts w:ascii="Arial" w:hAnsi="Arial" w:cs="Arial"/>
          <w:b/>
        </w:rPr>
        <w:t>ali</w:t>
      </w:r>
      <w:r w:rsidR="000E345C" w:rsidRPr="00293817">
        <w:rPr>
          <w:rFonts w:ascii="Arial" w:hAnsi="Arial" w:cs="Arial"/>
        </w:rPr>
        <w:t xml:space="preserve"> povečati dodano vrednost kmetijskih proizvodom in spodbujati trženje kmetijskih proizvodov ali izboljšanje gospodarske vrednosti gozdov ter učinkovitost gospodarjenja z gozdovi, z uvajanjem proizvodnih izboljšav, ki vključujejo naložbe v stroje in prakse za sečnjo in spravilo lesa, ki so tlom in virom prijazni ter prispevajo k povečanju varnosti pri delu v gozdu</w:t>
      </w:r>
      <w:r w:rsidR="00490C05" w:rsidRPr="00293817">
        <w:rPr>
          <w:rFonts w:ascii="Arial" w:hAnsi="Arial" w:cs="Arial"/>
        </w:rPr>
        <w:t>)</w:t>
      </w:r>
      <w:r w:rsidR="006D4910" w:rsidRPr="00293817">
        <w:rPr>
          <w:rFonts w:ascii="Arial" w:hAnsi="Arial" w:cs="Arial"/>
        </w:rPr>
        <w:t>;</w:t>
      </w:r>
    </w:p>
    <w:p w:rsidR="00D06DF2" w:rsidRPr="00293817" w:rsidRDefault="006D4910" w:rsidP="006D4910">
      <w:pPr>
        <w:pStyle w:val="Odstavekseznama"/>
        <w:numPr>
          <w:ilvl w:val="0"/>
          <w:numId w:val="22"/>
        </w:numPr>
        <w:tabs>
          <w:tab w:val="clear" w:pos="1080"/>
          <w:tab w:val="num" w:pos="426"/>
        </w:tabs>
        <w:ind w:left="426" w:hanging="426"/>
        <w:jc w:val="both"/>
        <w:rPr>
          <w:rFonts w:ascii="Arial" w:hAnsi="Arial" w:cs="Arial"/>
        </w:rPr>
      </w:pPr>
      <w:r w:rsidRPr="00293817">
        <w:rPr>
          <w:rFonts w:ascii="Arial" w:hAnsi="Arial" w:cs="Arial"/>
        </w:rPr>
        <w:t>za iste upravičene stroške in za isti namen, kot jih prilagam zahtevku, nisem pridobil sredstev oziroma nisem v postopku pridobivanja sredstev iz kateregakoli drugega javnega vira (sredstva Republike Slovenije ali EU)</w:t>
      </w:r>
      <w:r w:rsidR="00D06DF2" w:rsidRPr="00293817">
        <w:rPr>
          <w:rFonts w:ascii="Arial" w:hAnsi="Arial" w:cs="Arial"/>
        </w:rPr>
        <w:t>,</w:t>
      </w:r>
    </w:p>
    <w:p w:rsidR="006D4910" w:rsidRPr="00293817" w:rsidRDefault="00D06DF2" w:rsidP="006D4910">
      <w:pPr>
        <w:pStyle w:val="Odstavekseznama"/>
        <w:numPr>
          <w:ilvl w:val="0"/>
          <w:numId w:val="22"/>
        </w:numPr>
        <w:tabs>
          <w:tab w:val="clear" w:pos="1080"/>
          <w:tab w:val="num" w:pos="426"/>
        </w:tabs>
        <w:ind w:left="426" w:hanging="426"/>
        <w:jc w:val="both"/>
        <w:rPr>
          <w:rFonts w:ascii="Arial" w:hAnsi="Arial" w:cs="Arial"/>
        </w:rPr>
      </w:pPr>
      <w:r w:rsidRPr="00293817">
        <w:rPr>
          <w:rFonts w:ascii="Arial" w:hAnsi="Arial" w:cs="Arial"/>
        </w:rPr>
        <w:t>imam ob predložitvi zahtevka poravnane vse obveznosti do občine Kanal ob Soči</w:t>
      </w:r>
      <w:r w:rsidR="006D4910" w:rsidRPr="00293817">
        <w:rPr>
          <w:rFonts w:ascii="Arial" w:hAnsi="Arial" w:cs="Arial"/>
        </w:rPr>
        <w:t xml:space="preserve">. </w:t>
      </w:r>
    </w:p>
    <w:p w:rsidR="00C46157" w:rsidRPr="00293817" w:rsidRDefault="00C46157" w:rsidP="00C46157">
      <w:pPr>
        <w:rPr>
          <w:rFonts w:ascii="Arial" w:hAnsi="Arial" w:cs="Arial"/>
        </w:rPr>
      </w:pPr>
    </w:p>
    <w:p w:rsidR="00C46157" w:rsidRPr="00293817" w:rsidRDefault="00C46157" w:rsidP="00C46157">
      <w:pPr>
        <w:rPr>
          <w:rFonts w:ascii="Arial" w:hAnsi="Arial" w:cs="Arial"/>
        </w:rPr>
      </w:pPr>
      <w:r w:rsidRPr="00293817">
        <w:rPr>
          <w:rFonts w:ascii="Arial" w:hAnsi="Arial" w:cs="Arial"/>
        </w:rPr>
        <w:t>Priloge:</w:t>
      </w:r>
    </w:p>
    <w:p w:rsidR="00C46157" w:rsidRPr="00293817" w:rsidRDefault="00C46157" w:rsidP="00150676">
      <w:pPr>
        <w:numPr>
          <w:ilvl w:val="0"/>
          <w:numId w:val="2"/>
        </w:numPr>
        <w:jc w:val="both"/>
        <w:rPr>
          <w:rFonts w:ascii="Arial" w:hAnsi="Arial" w:cs="Arial"/>
        </w:rPr>
      </w:pPr>
      <w:r w:rsidRPr="00293817">
        <w:rPr>
          <w:rFonts w:ascii="Arial" w:hAnsi="Arial" w:cs="Arial"/>
        </w:rPr>
        <w:t>Dokazila za uveljavljanje subvencije (kopije računov in potrdil o plačanih računih</w:t>
      </w:r>
      <w:r w:rsidR="006D4910" w:rsidRPr="00293817">
        <w:rPr>
          <w:rFonts w:ascii="Arial" w:hAnsi="Arial" w:cs="Arial"/>
        </w:rPr>
        <w:t>)</w:t>
      </w:r>
      <w:r w:rsidRPr="00293817">
        <w:rPr>
          <w:rFonts w:ascii="Arial" w:hAnsi="Arial" w:cs="Arial"/>
        </w:rPr>
        <w:t>. Upoštevajo s</w:t>
      </w:r>
      <w:r w:rsidR="00150676" w:rsidRPr="00293817">
        <w:rPr>
          <w:rFonts w:ascii="Arial" w:hAnsi="Arial" w:cs="Arial"/>
        </w:rPr>
        <w:t>e računi in potrdila o plačilu od</w:t>
      </w:r>
      <w:r w:rsidRPr="00293817">
        <w:rPr>
          <w:rFonts w:ascii="Arial" w:hAnsi="Arial" w:cs="Arial"/>
        </w:rPr>
        <w:t xml:space="preserve"> </w:t>
      </w:r>
      <w:r w:rsidR="00150676" w:rsidRPr="00293817">
        <w:rPr>
          <w:rFonts w:ascii="Arial" w:hAnsi="Arial" w:cs="Arial"/>
        </w:rPr>
        <w:t>datuma oddaje prijav</w:t>
      </w:r>
      <w:r w:rsidR="00B3687B" w:rsidRPr="00293817">
        <w:rPr>
          <w:rFonts w:ascii="Arial" w:hAnsi="Arial" w:cs="Arial"/>
        </w:rPr>
        <w:t>e na ta javni razpis dalje do 21.11.2025</w:t>
      </w:r>
      <w:r w:rsidR="00B359E8" w:rsidRPr="00293817">
        <w:rPr>
          <w:rFonts w:ascii="Arial" w:hAnsi="Arial" w:cs="Arial"/>
        </w:rPr>
        <w:t>.</w:t>
      </w:r>
      <w:r w:rsidRPr="00293817">
        <w:rPr>
          <w:rFonts w:ascii="Arial" w:hAnsi="Arial" w:cs="Arial"/>
        </w:rPr>
        <w:t xml:space="preserve"> Ob oddaji zahtevka mora vlagatelj pristojnemu organu občinske uprave na vpogled predložiti tudi originalne izvode računov!</w:t>
      </w:r>
    </w:p>
    <w:p w:rsidR="00F85487" w:rsidRPr="00293817" w:rsidRDefault="00F85487" w:rsidP="00F85487">
      <w:pPr>
        <w:pStyle w:val="Odstavekseznama"/>
        <w:rPr>
          <w:rFonts w:ascii="Arial" w:hAnsi="Arial" w:cs="Arial"/>
          <w:bCs/>
        </w:rPr>
      </w:pPr>
    </w:p>
    <w:p w:rsidR="00F85487" w:rsidRPr="00293817" w:rsidRDefault="00F85487" w:rsidP="00F85487">
      <w:pPr>
        <w:pStyle w:val="Odstavekseznama"/>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1941"/>
        <w:gridCol w:w="2551"/>
        <w:gridCol w:w="3260"/>
      </w:tblGrid>
      <w:tr w:rsidR="00F85487" w:rsidRPr="00293817" w:rsidTr="006C7F7D">
        <w:tc>
          <w:tcPr>
            <w:tcW w:w="861" w:type="dxa"/>
          </w:tcPr>
          <w:p w:rsidR="00F85487" w:rsidRPr="00293817" w:rsidRDefault="00F85487" w:rsidP="006C7F7D">
            <w:pPr>
              <w:rPr>
                <w:rFonts w:ascii="Arial" w:hAnsi="Arial" w:cs="Arial"/>
              </w:rPr>
            </w:pPr>
            <w:r w:rsidRPr="00293817">
              <w:rPr>
                <w:rFonts w:ascii="Arial" w:hAnsi="Arial" w:cs="Arial"/>
              </w:rPr>
              <w:t>Datum:</w:t>
            </w:r>
          </w:p>
        </w:tc>
        <w:tc>
          <w:tcPr>
            <w:tcW w:w="1941" w:type="dxa"/>
            <w:tcBorders>
              <w:bottom w:val="single" w:sz="4" w:space="0" w:color="auto"/>
            </w:tcBorders>
          </w:tcPr>
          <w:p w:rsidR="00F85487" w:rsidRPr="00293817" w:rsidRDefault="00F85487" w:rsidP="006C7F7D">
            <w:pPr>
              <w:rPr>
                <w:rFonts w:ascii="Arial" w:hAnsi="Arial" w:cs="Arial"/>
              </w:rPr>
            </w:pPr>
          </w:p>
        </w:tc>
        <w:tc>
          <w:tcPr>
            <w:tcW w:w="2551" w:type="dxa"/>
          </w:tcPr>
          <w:p w:rsidR="00F85487" w:rsidRPr="00293817" w:rsidRDefault="00F85487" w:rsidP="006C7F7D">
            <w:pPr>
              <w:rPr>
                <w:rFonts w:ascii="Arial" w:hAnsi="Arial" w:cs="Arial"/>
              </w:rPr>
            </w:pPr>
          </w:p>
        </w:tc>
        <w:tc>
          <w:tcPr>
            <w:tcW w:w="3260" w:type="dxa"/>
          </w:tcPr>
          <w:p w:rsidR="00F85487" w:rsidRPr="00293817" w:rsidRDefault="00F85487" w:rsidP="006C7F7D">
            <w:pPr>
              <w:jc w:val="center"/>
              <w:rPr>
                <w:rFonts w:ascii="Arial" w:hAnsi="Arial" w:cs="Arial"/>
              </w:rPr>
            </w:pPr>
            <w:r w:rsidRPr="00293817">
              <w:rPr>
                <w:rFonts w:ascii="Arial" w:hAnsi="Arial" w:cs="Arial"/>
              </w:rPr>
              <w:t>Podpis vlagatelja</w:t>
            </w:r>
          </w:p>
        </w:tc>
      </w:tr>
      <w:tr w:rsidR="00F85487" w:rsidRPr="00293817" w:rsidTr="006C7F7D">
        <w:tc>
          <w:tcPr>
            <w:tcW w:w="861" w:type="dxa"/>
          </w:tcPr>
          <w:p w:rsidR="00F85487" w:rsidRPr="00293817" w:rsidRDefault="00F85487" w:rsidP="006C7F7D">
            <w:pPr>
              <w:rPr>
                <w:rFonts w:ascii="Arial" w:hAnsi="Arial" w:cs="Arial"/>
              </w:rPr>
            </w:pPr>
          </w:p>
        </w:tc>
        <w:tc>
          <w:tcPr>
            <w:tcW w:w="1941" w:type="dxa"/>
            <w:tcBorders>
              <w:top w:val="single" w:sz="4" w:space="0" w:color="auto"/>
            </w:tcBorders>
          </w:tcPr>
          <w:p w:rsidR="00F85487" w:rsidRPr="00293817" w:rsidRDefault="00F85487" w:rsidP="006C7F7D">
            <w:pPr>
              <w:rPr>
                <w:rFonts w:ascii="Arial" w:hAnsi="Arial" w:cs="Arial"/>
              </w:rPr>
            </w:pPr>
          </w:p>
        </w:tc>
        <w:tc>
          <w:tcPr>
            <w:tcW w:w="2551" w:type="dxa"/>
          </w:tcPr>
          <w:p w:rsidR="00F85487" w:rsidRPr="00293817" w:rsidRDefault="00F85487" w:rsidP="006C7F7D">
            <w:pPr>
              <w:rPr>
                <w:rFonts w:ascii="Arial" w:hAnsi="Arial" w:cs="Arial"/>
              </w:rPr>
            </w:pPr>
          </w:p>
        </w:tc>
        <w:tc>
          <w:tcPr>
            <w:tcW w:w="3260" w:type="dxa"/>
            <w:tcBorders>
              <w:bottom w:val="single" w:sz="4" w:space="0" w:color="auto"/>
            </w:tcBorders>
          </w:tcPr>
          <w:p w:rsidR="00F85487" w:rsidRPr="00293817" w:rsidRDefault="00F85487" w:rsidP="006C7F7D">
            <w:pPr>
              <w:rPr>
                <w:rFonts w:ascii="Arial" w:hAnsi="Arial" w:cs="Arial"/>
              </w:rPr>
            </w:pPr>
          </w:p>
          <w:p w:rsidR="00F85487" w:rsidRPr="00293817" w:rsidRDefault="00F85487" w:rsidP="006C7F7D">
            <w:pPr>
              <w:rPr>
                <w:rFonts w:ascii="Arial" w:hAnsi="Arial" w:cs="Arial"/>
              </w:rPr>
            </w:pPr>
          </w:p>
        </w:tc>
      </w:tr>
    </w:tbl>
    <w:p w:rsidR="00DD051B" w:rsidRPr="00293817" w:rsidRDefault="00DD051B" w:rsidP="00C46157">
      <w:pPr>
        <w:autoSpaceDE w:val="0"/>
        <w:autoSpaceDN w:val="0"/>
        <w:adjustRightInd w:val="0"/>
        <w:rPr>
          <w:rFonts w:ascii="Arial" w:hAnsi="Arial" w:cs="Arial"/>
          <w:b/>
        </w:rPr>
      </w:pPr>
    </w:p>
    <w:p w:rsidR="00D06DF2" w:rsidRPr="00293817" w:rsidRDefault="00D06DF2" w:rsidP="00C46157">
      <w:pPr>
        <w:autoSpaceDE w:val="0"/>
        <w:autoSpaceDN w:val="0"/>
        <w:adjustRightInd w:val="0"/>
        <w:rPr>
          <w:rFonts w:ascii="Arial" w:hAnsi="Arial" w:cs="Arial"/>
          <w:b/>
        </w:rPr>
      </w:pPr>
    </w:p>
    <w:p w:rsidR="00F85487" w:rsidRPr="00293817" w:rsidRDefault="00F85487" w:rsidP="00C46157">
      <w:pPr>
        <w:autoSpaceDE w:val="0"/>
        <w:autoSpaceDN w:val="0"/>
        <w:adjustRightInd w:val="0"/>
        <w:rPr>
          <w:rFonts w:ascii="Arial" w:hAnsi="Arial" w:cs="Arial"/>
          <w:b/>
        </w:rPr>
      </w:pPr>
    </w:p>
    <w:p w:rsidR="006D4910" w:rsidRPr="00293817" w:rsidRDefault="006D4910" w:rsidP="00F85487">
      <w:pPr>
        <w:pBdr>
          <w:top w:val="single" w:sz="4" w:space="1" w:color="auto"/>
          <w:left w:val="single" w:sz="4" w:space="4" w:color="auto"/>
          <w:bottom w:val="single" w:sz="4" w:space="1" w:color="auto"/>
          <w:right w:val="single" w:sz="4" w:space="4" w:color="auto"/>
        </w:pBdr>
        <w:shd w:val="clear" w:color="auto" w:fill="000000" w:themeFill="text1"/>
        <w:autoSpaceDE w:val="0"/>
        <w:autoSpaceDN w:val="0"/>
        <w:adjustRightInd w:val="0"/>
        <w:rPr>
          <w:rFonts w:ascii="Arial" w:hAnsi="Arial" w:cs="Arial"/>
          <w:b/>
          <w:color w:val="FFFFFF" w:themeColor="background1"/>
        </w:rPr>
      </w:pPr>
      <w:r w:rsidRPr="00293817">
        <w:rPr>
          <w:rFonts w:ascii="Arial" w:hAnsi="Arial" w:cs="Arial"/>
          <w:b/>
          <w:color w:val="FFFFFF" w:themeColor="background1"/>
          <w:highlight w:val="black"/>
        </w:rPr>
        <w:t>IZPOLNI OBČINA</w:t>
      </w:r>
      <w:r w:rsidR="00F85487" w:rsidRPr="00293817">
        <w:rPr>
          <w:rFonts w:ascii="Arial" w:hAnsi="Arial" w:cs="Arial"/>
          <w:b/>
          <w:color w:val="FFFFFF" w:themeColor="background1"/>
        </w:rPr>
        <w:t xml:space="preserve"> </w:t>
      </w:r>
    </w:p>
    <w:p w:rsidR="00F85487" w:rsidRPr="00293817" w:rsidRDefault="00F85487" w:rsidP="00C46157">
      <w:pPr>
        <w:autoSpaceDE w:val="0"/>
        <w:autoSpaceDN w:val="0"/>
        <w:adjustRightInd w:val="0"/>
        <w:rPr>
          <w:rFonts w:ascii="Arial" w:hAnsi="Arial" w:cs="Arial"/>
          <w:b/>
        </w:rPr>
      </w:pPr>
    </w:p>
    <w:p w:rsidR="00F85487" w:rsidRPr="00293817" w:rsidRDefault="00F85487" w:rsidP="00C46157">
      <w:pPr>
        <w:autoSpaceDE w:val="0"/>
        <w:autoSpaceDN w:val="0"/>
        <w:adjustRightInd w:val="0"/>
        <w:rPr>
          <w:rFonts w:ascii="Arial" w:hAnsi="Arial" w:cs="Arial"/>
        </w:rPr>
      </w:pPr>
      <w:r w:rsidRPr="00293817">
        <w:rPr>
          <w:rFonts w:ascii="Arial" w:hAnsi="Arial" w:cs="Arial"/>
        </w:rPr>
        <w:t>Na podlagi pregleda zahtevka in priloženih dokazil se odbori sredstva v višini _________________ EUR.</w:t>
      </w:r>
    </w:p>
    <w:p w:rsidR="00CF0F65" w:rsidRPr="00293817" w:rsidRDefault="00CF0F65" w:rsidP="00C46157">
      <w:pPr>
        <w:autoSpaceDE w:val="0"/>
        <w:autoSpaceDN w:val="0"/>
        <w:adjustRightInd w:val="0"/>
        <w:rPr>
          <w:rFonts w:ascii="Arial" w:hAnsi="Arial" w:cs="Arial"/>
        </w:rPr>
      </w:pPr>
    </w:p>
    <w:p w:rsidR="00CF0F65" w:rsidRPr="00293817" w:rsidRDefault="00CF0F65" w:rsidP="00C46157">
      <w:pPr>
        <w:autoSpaceDE w:val="0"/>
        <w:autoSpaceDN w:val="0"/>
        <w:adjustRightInd w:val="0"/>
        <w:rPr>
          <w:rFonts w:ascii="Arial" w:hAnsi="Arial" w:cs="Arial"/>
        </w:rPr>
      </w:pPr>
    </w:p>
    <w:tbl>
      <w:tblPr>
        <w:tblStyle w:val="Tabelamrea"/>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4214"/>
      </w:tblGrid>
      <w:tr w:rsidR="00480C63" w:rsidRPr="00293817" w:rsidTr="00CF0F65">
        <w:tc>
          <w:tcPr>
            <w:tcW w:w="2376" w:type="dxa"/>
          </w:tcPr>
          <w:p w:rsidR="00480C63" w:rsidRPr="00293817" w:rsidRDefault="00480C63" w:rsidP="00CF0F65">
            <w:pPr>
              <w:autoSpaceDE w:val="0"/>
              <w:autoSpaceDN w:val="0"/>
              <w:adjustRightInd w:val="0"/>
              <w:rPr>
                <w:rFonts w:ascii="Arial" w:hAnsi="Arial" w:cs="Arial"/>
              </w:rPr>
            </w:pPr>
            <w:r w:rsidRPr="00293817">
              <w:rPr>
                <w:rFonts w:ascii="Arial" w:hAnsi="Arial" w:cs="Arial"/>
              </w:rPr>
              <w:t>Pregledal</w:t>
            </w:r>
          </w:p>
        </w:tc>
        <w:tc>
          <w:tcPr>
            <w:tcW w:w="4214" w:type="dxa"/>
            <w:tcBorders>
              <w:bottom w:val="nil"/>
            </w:tcBorders>
          </w:tcPr>
          <w:p w:rsidR="00480C63" w:rsidRPr="00293817" w:rsidRDefault="00480C63" w:rsidP="00CF0F65">
            <w:pPr>
              <w:autoSpaceDE w:val="0"/>
              <w:autoSpaceDN w:val="0"/>
              <w:adjustRightInd w:val="0"/>
              <w:rPr>
                <w:rFonts w:ascii="Arial" w:hAnsi="Arial" w:cs="Arial"/>
              </w:rPr>
            </w:pPr>
          </w:p>
        </w:tc>
      </w:tr>
    </w:tbl>
    <w:p w:rsidR="00BF393F" w:rsidRDefault="00BF393F" w:rsidP="005453FD">
      <w:pPr>
        <w:autoSpaceDE w:val="0"/>
        <w:autoSpaceDN w:val="0"/>
        <w:adjustRightInd w:val="0"/>
        <w:rPr>
          <w:rFonts w:ascii="Arial" w:hAnsi="Arial" w:cs="Arial"/>
          <w:b/>
        </w:rPr>
        <w:sectPr w:rsidR="00BF393F" w:rsidSect="00CF0F65">
          <w:headerReference w:type="default" r:id="rId17"/>
          <w:footerReference w:type="default" r:id="rId18"/>
          <w:pgSz w:w="11906" w:h="16838"/>
          <w:pgMar w:top="1135" w:right="1080" w:bottom="851" w:left="1080" w:header="709" w:footer="1293" w:gutter="0"/>
          <w:pgNumType w:start="1"/>
          <w:cols w:space="708"/>
          <w:docGrid w:linePitch="272"/>
        </w:sectPr>
      </w:pPr>
      <w:bookmarkStart w:id="0" w:name="_GoBack"/>
      <w:bookmarkEnd w:id="0"/>
    </w:p>
    <w:p w:rsidR="00CF0F65" w:rsidRPr="00293817" w:rsidRDefault="00CF0F65" w:rsidP="005453FD">
      <w:pPr>
        <w:autoSpaceDE w:val="0"/>
        <w:autoSpaceDN w:val="0"/>
        <w:adjustRightInd w:val="0"/>
        <w:rPr>
          <w:rFonts w:ascii="Arial" w:hAnsi="Arial" w:cs="Arial"/>
          <w:b/>
        </w:rPr>
      </w:pPr>
    </w:p>
    <w:sectPr w:rsidR="00CF0F65" w:rsidRPr="00293817" w:rsidSect="00BF393F">
      <w:type w:val="continuous"/>
      <w:pgSz w:w="11906" w:h="16838"/>
      <w:pgMar w:top="1135" w:right="1080" w:bottom="851" w:left="1080" w:header="709" w:footer="1293"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46E" w:rsidRDefault="0087246E">
      <w:r>
        <w:separator/>
      </w:r>
    </w:p>
  </w:endnote>
  <w:endnote w:type="continuationSeparator" w:id="0">
    <w:p w:rsidR="0087246E" w:rsidRDefault="00872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E05" w:rsidRDefault="00E40E0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2F1077">
      <w:rPr>
        <w:rStyle w:val="tevilkastrani"/>
        <w:noProof/>
      </w:rPr>
      <w:t>3</w:t>
    </w:r>
    <w:r>
      <w:rPr>
        <w:rStyle w:val="tevilkastrani"/>
      </w:rPr>
      <w:fldChar w:fldCharType="end"/>
    </w:r>
  </w:p>
  <w:p w:rsidR="00E40E05" w:rsidRDefault="00E40E05">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E05" w:rsidRDefault="00E40E0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2F1077">
      <w:rPr>
        <w:rStyle w:val="tevilkastrani"/>
        <w:noProof/>
      </w:rPr>
      <w:t>2</w:t>
    </w:r>
    <w:r>
      <w:rPr>
        <w:rStyle w:val="tevilkastrani"/>
      </w:rPr>
      <w:fldChar w:fldCharType="end"/>
    </w:r>
  </w:p>
  <w:p w:rsidR="00E40E05" w:rsidRDefault="00E40E05">
    <w:pPr>
      <w:pStyle w:val="Nog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E05" w:rsidRPr="00CF0F65" w:rsidRDefault="00E40E05" w:rsidP="00CF0F65">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46E" w:rsidRDefault="0087246E">
      <w:r>
        <w:separator/>
      </w:r>
    </w:p>
  </w:footnote>
  <w:footnote w:type="continuationSeparator" w:id="0">
    <w:p w:rsidR="0087246E" w:rsidRDefault="0087246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E05" w:rsidRPr="000F66AC" w:rsidRDefault="00E40E05" w:rsidP="000F66AC">
    <w:pPr>
      <w:pStyle w:val="Glava"/>
      <w:jc w:val="right"/>
      <w:rPr>
        <w:rFonts w:ascii="Arial" w:hAnsi="Arial" w:cs="Arial"/>
        <w:b/>
        <w:sz w:val="22"/>
        <w:szCs w:val="22"/>
      </w:rPr>
    </w:pPr>
    <w:r>
      <w:rPr>
        <w:rFonts w:ascii="Arial" w:hAnsi="Arial" w:cs="Arial"/>
        <w:b/>
        <w:sz w:val="22"/>
        <w:szCs w:val="22"/>
      </w:rPr>
      <w:t>Prijavni obrazec</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E05" w:rsidRPr="000F66AC" w:rsidRDefault="00E40E05" w:rsidP="000F66AC">
    <w:pPr>
      <w:pStyle w:val="Glava"/>
      <w:jc w:val="right"/>
      <w:rPr>
        <w:rFonts w:ascii="Arial" w:hAnsi="Arial" w:cs="Arial"/>
        <w:b/>
        <w:sz w:val="22"/>
        <w:szCs w:val="22"/>
      </w:rPr>
    </w:pPr>
    <w:r>
      <w:rPr>
        <w:rFonts w:ascii="Arial" w:hAnsi="Arial" w:cs="Arial"/>
        <w:b/>
        <w:sz w:val="22"/>
        <w:szCs w:val="22"/>
      </w:rPr>
      <w:t>Izjava št. 1</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E05" w:rsidRPr="000F66AC" w:rsidRDefault="00E40E05" w:rsidP="000F66AC">
    <w:pPr>
      <w:pStyle w:val="Glava"/>
      <w:jc w:val="right"/>
      <w:rPr>
        <w:rFonts w:ascii="Arial" w:hAnsi="Arial" w:cs="Arial"/>
        <w:b/>
        <w:sz w:val="22"/>
        <w:szCs w:val="22"/>
      </w:rPr>
    </w:pPr>
    <w:r>
      <w:rPr>
        <w:rFonts w:ascii="Arial" w:hAnsi="Arial" w:cs="Arial"/>
        <w:b/>
        <w:sz w:val="22"/>
        <w:szCs w:val="22"/>
      </w:rPr>
      <w:t>Izjava št. 2</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E05" w:rsidRPr="000F66AC" w:rsidRDefault="00E40E05" w:rsidP="000F66AC">
    <w:pPr>
      <w:pStyle w:val="Glava"/>
      <w:jc w:val="right"/>
      <w:rPr>
        <w:rFonts w:ascii="Arial" w:hAnsi="Arial" w:cs="Arial"/>
        <w:b/>
        <w:sz w:val="22"/>
        <w:szCs w:val="22"/>
      </w:rPr>
    </w:pPr>
    <w:r>
      <w:rPr>
        <w:rFonts w:ascii="Arial" w:hAnsi="Arial" w:cs="Arial"/>
        <w:b/>
        <w:sz w:val="22"/>
        <w:szCs w:val="22"/>
      </w:rPr>
      <w:t>Izjava št. 3</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E05" w:rsidRPr="000F66AC" w:rsidRDefault="00E40E05" w:rsidP="000F66AC">
    <w:pPr>
      <w:pStyle w:val="Glava"/>
      <w:jc w:val="right"/>
      <w:rPr>
        <w:rFonts w:ascii="Arial" w:hAnsi="Arial" w:cs="Arial"/>
        <w:b/>
        <w:sz w:val="22"/>
        <w:szCs w:val="22"/>
      </w:rPr>
    </w:pPr>
    <w:r>
      <w:rPr>
        <w:rFonts w:ascii="Arial" w:hAnsi="Arial" w:cs="Arial"/>
        <w:b/>
        <w:sz w:val="22"/>
        <w:szCs w:val="22"/>
      </w:rPr>
      <w:t>Soglasje lastnika zemljišča</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E05" w:rsidRPr="000F66AC" w:rsidRDefault="00E40E05" w:rsidP="000F66AC">
    <w:pPr>
      <w:pStyle w:val="Glava"/>
      <w:jc w:val="right"/>
      <w:rPr>
        <w:rFonts w:ascii="Arial" w:hAnsi="Arial" w:cs="Arial"/>
        <w:b/>
        <w:sz w:val="22"/>
        <w:szCs w:val="22"/>
      </w:rPr>
    </w:pPr>
    <w:r>
      <w:rPr>
        <w:rFonts w:ascii="Arial" w:hAnsi="Arial" w:cs="Arial"/>
        <w:b/>
        <w:sz w:val="22"/>
        <w:szCs w:val="22"/>
      </w:rPr>
      <w:t>Mnenje kmetijske svetovalne službe</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E05" w:rsidRPr="000F66AC" w:rsidRDefault="00E40E05" w:rsidP="000F66AC">
    <w:pPr>
      <w:pStyle w:val="Glava"/>
      <w:jc w:val="right"/>
      <w:rPr>
        <w:rFonts w:ascii="Arial" w:hAnsi="Arial" w:cs="Arial"/>
        <w:b/>
        <w:sz w:val="22"/>
        <w:szCs w:val="22"/>
      </w:rPr>
    </w:pPr>
    <w:r>
      <w:rPr>
        <w:rFonts w:ascii="Arial" w:hAnsi="Arial" w:cs="Arial"/>
        <w:b/>
        <w:sz w:val="22"/>
        <w:szCs w:val="22"/>
      </w:rPr>
      <w:t>Vzorec pogodbe</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E05" w:rsidRPr="00BF393F" w:rsidRDefault="00E40E05" w:rsidP="00BF393F">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0"/>
        </w:tabs>
        <w:ind w:left="0" w:firstLine="0"/>
      </w:pPr>
      <w:rPr>
        <w:rFonts w:ascii="Symbol" w:hAnsi="Symbol"/>
      </w:rPr>
    </w:lvl>
  </w:abstractNum>
  <w:abstractNum w:abstractNumId="1" w15:restartNumberingAfterBreak="0">
    <w:nsid w:val="00000005"/>
    <w:multiLevelType w:val="singleLevel"/>
    <w:tmpl w:val="00000005"/>
    <w:name w:val="WW8Num5"/>
    <w:lvl w:ilvl="0">
      <w:start w:val="1"/>
      <w:numFmt w:val="bullet"/>
      <w:lvlText w:val=""/>
      <w:lvlJc w:val="left"/>
      <w:pPr>
        <w:tabs>
          <w:tab w:val="num" w:pos="0"/>
        </w:tabs>
        <w:ind w:left="0" w:firstLine="0"/>
      </w:pPr>
      <w:rPr>
        <w:rFonts w:ascii="Symbol" w:hAnsi="Symbol"/>
        <w:color w:val="auto"/>
      </w:rPr>
    </w:lvl>
  </w:abstractNum>
  <w:abstractNum w:abstractNumId="2" w15:restartNumberingAfterBreak="0">
    <w:nsid w:val="00000008"/>
    <w:multiLevelType w:val="singleLevel"/>
    <w:tmpl w:val="00000008"/>
    <w:name w:val="WW8Num8"/>
    <w:lvl w:ilvl="0">
      <w:start w:val="1"/>
      <w:numFmt w:val="bullet"/>
      <w:lvlText w:val=""/>
      <w:lvlJc w:val="left"/>
      <w:pPr>
        <w:tabs>
          <w:tab w:val="num" w:pos="0"/>
        </w:tabs>
        <w:ind w:left="0" w:firstLine="0"/>
      </w:pPr>
      <w:rPr>
        <w:rFonts w:ascii="Symbol" w:hAnsi="Symbol"/>
      </w:rPr>
    </w:lvl>
  </w:abstractNum>
  <w:abstractNum w:abstractNumId="3" w15:restartNumberingAfterBreak="0">
    <w:nsid w:val="00000016"/>
    <w:multiLevelType w:val="singleLevel"/>
    <w:tmpl w:val="00000016"/>
    <w:name w:val="WW8Num22"/>
    <w:lvl w:ilvl="0">
      <w:start w:val="1"/>
      <w:numFmt w:val="bullet"/>
      <w:lvlText w:val=""/>
      <w:lvlJc w:val="left"/>
      <w:pPr>
        <w:tabs>
          <w:tab w:val="num" w:pos="0"/>
        </w:tabs>
        <w:ind w:left="0" w:firstLine="0"/>
      </w:pPr>
      <w:rPr>
        <w:rFonts w:ascii="Symbol" w:hAnsi="Symbol"/>
      </w:rPr>
    </w:lvl>
  </w:abstractNum>
  <w:abstractNum w:abstractNumId="4" w15:restartNumberingAfterBreak="0">
    <w:nsid w:val="0000001E"/>
    <w:multiLevelType w:val="multilevel"/>
    <w:tmpl w:val="9716A68C"/>
    <w:name w:val="WW8Num30"/>
    <w:lvl w:ilvl="0">
      <w:start w:val="1"/>
      <w:numFmt w:val="decimal"/>
      <w:lvlText w:val="%1."/>
      <w:lvlJc w:val="left"/>
      <w:pPr>
        <w:tabs>
          <w:tab w:val="num" w:pos="0"/>
        </w:tabs>
        <w:ind w:left="0" w:firstLine="0"/>
      </w:pPr>
      <w:rPr>
        <w:rFonts w:ascii="Times New Roman" w:eastAsia="Times New Roman" w:hAnsi="Times New Roman" w:cs="Times New Roman"/>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0000022"/>
    <w:multiLevelType w:val="multilevel"/>
    <w:tmpl w:val="00000022"/>
    <w:name w:val="WW8Num34"/>
    <w:lvl w:ilvl="0">
      <w:start w:val="1"/>
      <w:numFmt w:val="bullet"/>
      <w:lvlText w:val=""/>
      <w:lvlJc w:val="left"/>
      <w:pPr>
        <w:tabs>
          <w:tab w:val="num" w:pos="0"/>
        </w:tabs>
        <w:ind w:left="0" w:firstLine="0"/>
      </w:pPr>
      <w:rPr>
        <w:rFonts w:ascii="Symbol" w:hAnsi="Symbol"/>
      </w:rPr>
    </w:lvl>
    <w:lvl w:ilvl="1">
      <w:start w:val="1"/>
      <w:numFmt w:val="bullet"/>
      <w:lvlText w:val=""/>
      <w:lvlJc w:val="left"/>
      <w:pPr>
        <w:tabs>
          <w:tab w:val="num" w:pos="0"/>
        </w:tabs>
        <w:ind w:left="0" w:firstLine="0"/>
      </w:pPr>
      <w:rPr>
        <w:rFonts w:ascii="Symbol" w:hAnsi="Symbol"/>
      </w:rPr>
    </w:lvl>
    <w:lvl w:ilvl="2">
      <w:start w:val="1"/>
      <w:numFmt w:val="bullet"/>
      <w:lvlText w:val=""/>
      <w:lvlJc w:val="left"/>
      <w:pPr>
        <w:tabs>
          <w:tab w:val="num" w:pos="0"/>
        </w:tabs>
        <w:ind w:left="0" w:firstLine="0"/>
      </w:pPr>
      <w:rPr>
        <w:rFonts w:ascii="Symbol" w:hAnsi="Symbol"/>
      </w:rPr>
    </w:lvl>
    <w:lvl w:ilvl="3">
      <w:start w:val="1"/>
      <w:numFmt w:val="bullet"/>
      <w:lvlText w:val=""/>
      <w:lvlJc w:val="left"/>
      <w:pPr>
        <w:tabs>
          <w:tab w:val="num" w:pos="0"/>
        </w:tabs>
        <w:ind w:left="0" w:firstLine="0"/>
      </w:pPr>
      <w:rPr>
        <w:rFonts w:ascii="Symbol" w:hAnsi="Symbol"/>
      </w:rPr>
    </w:lvl>
    <w:lvl w:ilvl="4">
      <w:start w:val="1"/>
      <w:numFmt w:val="bullet"/>
      <w:lvlText w:val=""/>
      <w:lvlJc w:val="left"/>
      <w:pPr>
        <w:tabs>
          <w:tab w:val="num" w:pos="0"/>
        </w:tabs>
        <w:ind w:left="0" w:firstLine="0"/>
      </w:pPr>
      <w:rPr>
        <w:rFonts w:ascii="Symbol" w:hAnsi="Symbol"/>
      </w:rPr>
    </w:lvl>
    <w:lvl w:ilvl="5">
      <w:start w:val="1"/>
      <w:numFmt w:val="bullet"/>
      <w:lvlText w:val=""/>
      <w:lvlJc w:val="left"/>
      <w:pPr>
        <w:tabs>
          <w:tab w:val="num" w:pos="0"/>
        </w:tabs>
        <w:ind w:left="0" w:firstLine="0"/>
      </w:pPr>
      <w:rPr>
        <w:rFonts w:ascii="Symbol" w:hAnsi="Symbol"/>
      </w:rPr>
    </w:lvl>
    <w:lvl w:ilvl="6">
      <w:start w:val="1"/>
      <w:numFmt w:val="bullet"/>
      <w:lvlText w:val=""/>
      <w:lvlJc w:val="left"/>
      <w:pPr>
        <w:tabs>
          <w:tab w:val="num" w:pos="0"/>
        </w:tabs>
        <w:ind w:left="0" w:firstLine="0"/>
      </w:pPr>
      <w:rPr>
        <w:rFonts w:ascii="Symbol" w:hAnsi="Symbol"/>
      </w:rPr>
    </w:lvl>
    <w:lvl w:ilvl="7">
      <w:start w:val="1"/>
      <w:numFmt w:val="bullet"/>
      <w:lvlText w:val=""/>
      <w:lvlJc w:val="left"/>
      <w:pPr>
        <w:tabs>
          <w:tab w:val="num" w:pos="0"/>
        </w:tabs>
        <w:ind w:left="0" w:firstLine="0"/>
      </w:pPr>
      <w:rPr>
        <w:rFonts w:ascii="Symbol" w:hAnsi="Symbol"/>
      </w:rPr>
    </w:lvl>
    <w:lvl w:ilvl="8">
      <w:start w:val="1"/>
      <w:numFmt w:val="bullet"/>
      <w:lvlText w:val=""/>
      <w:lvlJc w:val="left"/>
      <w:pPr>
        <w:tabs>
          <w:tab w:val="num" w:pos="0"/>
        </w:tabs>
        <w:ind w:left="0" w:firstLine="0"/>
      </w:pPr>
      <w:rPr>
        <w:rFonts w:ascii="Symbol" w:hAnsi="Symbol"/>
      </w:rPr>
    </w:lvl>
  </w:abstractNum>
  <w:abstractNum w:abstractNumId="6" w15:restartNumberingAfterBreak="0">
    <w:nsid w:val="00000023"/>
    <w:multiLevelType w:val="multilevel"/>
    <w:tmpl w:val="00000023"/>
    <w:name w:val="WW8Num3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7" w15:restartNumberingAfterBreak="0">
    <w:nsid w:val="0AA35132"/>
    <w:multiLevelType w:val="hybridMultilevel"/>
    <w:tmpl w:val="5AE6BBF6"/>
    <w:lvl w:ilvl="0" w:tplc="E69814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D0E7292"/>
    <w:multiLevelType w:val="hybridMultilevel"/>
    <w:tmpl w:val="5B485502"/>
    <w:lvl w:ilvl="0" w:tplc="6122D4CE">
      <w:start w:val="9"/>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E2D0F82"/>
    <w:multiLevelType w:val="hybridMultilevel"/>
    <w:tmpl w:val="E812B60E"/>
    <w:lvl w:ilvl="0" w:tplc="A75642F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E5C0677"/>
    <w:multiLevelType w:val="hybridMultilevel"/>
    <w:tmpl w:val="CDB4FB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0B46ECB"/>
    <w:multiLevelType w:val="hybridMultilevel"/>
    <w:tmpl w:val="67660ED0"/>
    <w:lvl w:ilvl="0" w:tplc="6122D4CE">
      <w:start w:val="9"/>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11E5366B"/>
    <w:multiLevelType w:val="hybridMultilevel"/>
    <w:tmpl w:val="D18C9CFC"/>
    <w:lvl w:ilvl="0" w:tplc="1C2882F4">
      <w:start w:val="6"/>
      <w:numFmt w:val="bullet"/>
      <w:lvlText w:val="-"/>
      <w:lvlJc w:val="left"/>
      <w:pPr>
        <w:ind w:left="2700" w:hanging="360"/>
      </w:pPr>
      <w:rPr>
        <w:rFonts w:ascii="Times New Roman" w:eastAsia="Times New Roman" w:hAnsi="Times New Roman" w:cs="Times New Roman" w:hint="default"/>
      </w:rPr>
    </w:lvl>
    <w:lvl w:ilvl="1" w:tplc="04240003" w:tentative="1">
      <w:start w:val="1"/>
      <w:numFmt w:val="bullet"/>
      <w:lvlText w:val="o"/>
      <w:lvlJc w:val="left"/>
      <w:pPr>
        <w:ind w:left="3420" w:hanging="360"/>
      </w:pPr>
      <w:rPr>
        <w:rFonts w:ascii="Courier New" w:hAnsi="Courier New" w:cs="Courier New" w:hint="default"/>
      </w:rPr>
    </w:lvl>
    <w:lvl w:ilvl="2" w:tplc="04240005" w:tentative="1">
      <w:start w:val="1"/>
      <w:numFmt w:val="bullet"/>
      <w:lvlText w:val=""/>
      <w:lvlJc w:val="left"/>
      <w:pPr>
        <w:ind w:left="4140" w:hanging="360"/>
      </w:pPr>
      <w:rPr>
        <w:rFonts w:ascii="Wingdings" w:hAnsi="Wingdings" w:hint="default"/>
      </w:rPr>
    </w:lvl>
    <w:lvl w:ilvl="3" w:tplc="04240001" w:tentative="1">
      <w:start w:val="1"/>
      <w:numFmt w:val="bullet"/>
      <w:lvlText w:val=""/>
      <w:lvlJc w:val="left"/>
      <w:pPr>
        <w:ind w:left="4860" w:hanging="360"/>
      </w:pPr>
      <w:rPr>
        <w:rFonts w:ascii="Symbol" w:hAnsi="Symbol" w:hint="default"/>
      </w:rPr>
    </w:lvl>
    <w:lvl w:ilvl="4" w:tplc="04240003" w:tentative="1">
      <w:start w:val="1"/>
      <w:numFmt w:val="bullet"/>
      <w:lvlText w:val="o"/>
      <w:lvlJc w:val="left"/>
      <w:pPr>
        <w:ind w:left="5580" w:hanging="360"/>
      </w:pPr>
      <w:rPr>
        <w:rFonts w:ascii="Courier New" w:hAnsi="Courier New" w:cs="Courier New" w:hint="default"/>
      </w:rPr>
    </w:lvl>
    <w:lvl w:ilvl="5" w:tplc="04240005" w:tentative="1">
      <w:start w:val="1"/>
      <w:numFmt w:val="bullet"/>
      <w:lvlText w:val=""/>
      <w:lvlJc w:val="left"/>
      <w:pPr>
        <w:ind w:left="6300" w:hanging="360"/>
      </w:pPr>
      <w:rPr>
        <w:rFonts w:ascii="Wingdings" w:hAnsi="Wingdings" w:hint="default"/>
      </w:rPr>
    </w:lvl>
    <w:lvl w:ilvl="6" w:tplc="04240001" w:tentative="1">
      <w:start w:val="1"/>
      <w:numFmt w:val="bullet"/>
      <w:lvlText w:val=""/>
      <w:lvlJc w:val="left"/>
      <w:pPr>
        <w:ind w:left="7020" w:hanging="360"/>
      </w:pPr>
      <w:rPr>
        <w:rFonts w:ascii="Symbol" w:hAnsi="Symbol" w:hint="default"/>
      </w:rPr>
    </w:lvl>
    <w:lvl w:ilvl="7" w:tplc="04240003" w:tentative="1">
      <w:start w:val="1"/>
      <w:numFmt w:val="bullet"/>
      <w:lvlText w:val="o"/>
      <w:lvlJc w:val="left"/>
      <w:pPr>
        <w:ind w:left="7740" w:hanging="360"/>
      </w:pPr>
      <w:rPr>
        <w:rFonts w:ascii="Courier New" w:hAnsi="Courier New" w:cs="Courier New" w:hint="default"/>
      </w:rPr>
    </w:lvl>
    <w:lvl w:ilvl="8" w:tplc="04240005" w:tentative="1">
      <w:start w:val="1"/>
      <w:numFmt w:val="bullet"/>
      <w:lvlText w:val=""/>
      <w:lvlJc w:val="left"/>
      <w:pPr>
        <w:ind w:left="8460" w:hanging="360"/>
      </w:pPr>
      <w:rPr>
        <w:rFonts w:ascii="Wingdings" w:hAnsi="Wingdings" w:hint="default"/>
      </w:rPr>
    </w:lvl>
  </w:abstractNum>
  <w:abstractNum w:abstractNumId="13" w15:restartNumberingAfterBreak="0">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97B2A68"/>
    <w:multiLevelType w:val="multilevel"/>
    <w:tmpl w:val="4A643CD2"/>
    <w:lvl w:ilvl="0">
      <w:start w:val="1"/>
      <w:numFmt w:val="decimal"/>
      <w:lvlText w:val="%1."/>
      <w:lvlJc w:val="left"/>
      <w:pPr>
        <w:tabs>
          <w:tab w:val="num" w:pos="360"/>
        </w:tabs>
        <w:ind w:left="360" w:hanging="360"/>
      </w:pPr>
      <w:rPr>
        <w:b/>
        <w:bCs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1A636D5C"/>
    <w:multiLevelType w:val="hybridMultilevel"/>
    <w:tmpl w:val="E8AEFBD6"/>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0E80B8D"/>
    <w:multiLevelType w:val="hybridMultilevel"/>
    <w:tmpl w:val="8B8E3E0A"/>
    <w:lvl w:ilvl="0" w:tplc="004A73B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36A4B4B"/>
    <w:multiLevelType w:val="hybridMultilevel"/>
    <w:tmpl w:val="04020E0C"/>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6925A0D"/>
    <w:multiLevelType w:val="hybridMultilevel"/>
    <w:tmpl w:val="2320FB2A"/>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115B41"/>
    <w:multiLevelType w:val="hybridMultilevel"/>
    <w:tmpl w:val="337C8548"/>
    <w:lvl w:ilvl="0" w:tplc="7A9AD250">
      <w:start w:val="4"/>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2FAC2189"/>
    <w:multiLevelType w:val="hybridMultilevel"/>
    <w:tmpl w:val="A5845F7E"/>
    <w:lvl w:ilvl="0" w:tplc="A372BEAE">
      <w:start w:val="2"/>
      <w:numFmt w:val="bullet"/>
      <w:lvlText w:val="-"/>
      <w:lvlJc w:val="left"/>
      <w:pPr>
        <w:ind w:left="1393" w:hanging="360"/>
      </w:pPr>
      <w:rPr>
        <w:rFonts w:ascii="Times New Roman" w:eastAsia="Times New Roman" w:hAnsi="Times New Roman" w:cs="Times New Roman" w:hint="default"/>
      </w:rPr>
    </w:lvl>
    <w:lvl w:ilvl="1" w:tplc="04240003" w:tentative="1">
      <w:start w:val="1"/>
      <w:numFmt w:val="bullet"/>
      <w:lvlText w:val="o"/>
      <w:lvlJc w:val="left"/>
      <w:pPr>
        <w:ind w:left="2113" w:hanging="360"/>
      </w:pPr>
      <w:rPr>
        <w:rFonts w:ascii="Courier New" w:hAnsi="Courier New" w:cs="Courier New" w:hint="default"/>
      </w:rPr>
    </w:lvl>
    <w:lvl w:ilvl="2" w:tplc="04240005" w:tentative="1">
      <w:start w:val="1"/>
      <w:numFmt w:val="bullet"/>
      <w:lvlText w:val=""/>
      <w:lvlJc w:val="left"/>
      <w:pPr>
        <w:ind w:left="2833" w:hanging="360"/>
      </w:pPr>
      <w:rPr>
        <w:rFonts w:ascii="Wingdings" w:hAnsi="Wingdings" w:hint="default"/>
      </w:rPr>
    </w:lvl>
    <w:lvl w:ilvl="3" w:tplc="04240001" w:tentative="1">
      <w:start w:val="1"/>
      <w:numFmt w:val="bullet"/>
      <w:lvlText w:val=""/>
      <w:lvlJc w:val="left"/>
      <w:pPr>
        <w:ind w:left="3553" w:hanging="360"/>
      </w:pPr>
      <w:rPr>
        <w:rFonts w:ascii="Symbol" w:hAnsi="Symbol" w:hint="default"/>
      </w:rPr>
    </w:lvl>
    <w:lvl w:ilvl="4" w:tplc="04240003" w:tentative="1">
      <w:start w:val="1"/>
      <w:numFmt w:val="bullet"/>
      <w:lvlText w:val="o"/>
      <w:lvlJc w:val="left"/>
      <w:pPr>
        <w:ind w:left="4273" w:hanging="360"/>
      </w:pPr>
      <w:rPr>
        <w:rFonts w:ascii="Courier New" w:hAnsi="Courier New" w:cs="Courier New" w:hint="default"/>
      </w:rPr>
    </w:lvl>
    <w:lvl w:ilvl="5" w:tplc="04240005" w:tentative="1">
      <w:start w:val="1"/>
      <w:numFmt w:val="bullet"/>
      <w:lvlText w:val=""/>
      <w:lvlJc w:val="left"/>
      <w:pPr>
        <w:ind w:left="4993" w:hanging="360"/>
      </w:pPr>
      <w:rPr>
        <w:rFonts w:ascii="Wingdings" w:hAnsi="Wingdings" w:hint="default"/>
      </w:rPr>
    </w:lvl>
    <w:lvl w:ilvl="6" w:tplc="04240001" w:tentative="1">
      <w:start w:val="1"/>
      <w:numFmt w:val="bullet"/>
      <w:lvlText w:val=""/>
      <w:lvlJc w:val="left"/>
      <w:pPr>
        <w:ind w:left="5713" w:hanging="360"/>
      </w:pPr>
      <w:rPr>
        <w:rFonts w:ascii="Symbol" w:hAnsi="Symbol" w:hint="default"/>
      </w:rPr>
    </w:lvl>
    <w:lvl w:ilvl="7" w:tplc="04240003" w:tentative="1">
      <w:start w:val="1"/>
      <w:numFmt w:val="bullet"/>
      <w:lvlText w:val="o"/>
      <w:lvlJc w:val="left"/>
      <w:pPr>
        <w:ind w:left="6433" w:hanging="360"/>
      </w:pPr>
      <w:rPr>
        <w:rFonts w:ascii="Courier New" w:hAnsi="Courier New" w:cs="Courier New" w:hint="default"/>
      </w:rPr>
    </w:lvl>
    <w:lvl w:ilvl="8" w:tplc="04240005" w:tentative="1">
      <w:start w:val="1"/>
      <w:numFmt w:val="bullet"/>
      <w:lvlText w:val=""/>
      <w:lvlJc w:val="left"/>
      <w:pPr>
        <w:ind w:left="7153" w:hanging="360"/>
      </w:pPr>
      <w:rPr>
        <w:rFonts w:ascii="Wingdings" w:hAnsi="Wingdings" w:hint="default"/>
      </w:rPr>
    </w:lvl>
  </w:abstractNum>
  <w:abstractNum w:abstractNumId="21" w15:restartNumberingAfterBreak="0">
    <w:nsid w:val="34DA4D65"/>
    <w:multiLevelType w:val="hybridMultilevel"/>
    <w:tmpl w:val="97E232DE"/>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EA75C91"/>
    <w:multiLevelType w:val="hybridMultilevel"/>
    <w:tmpl w:val="ADC6FA90"/>
    <w:lvl w:ilvl="0" w:tplc="79E23CFC">
      <w:start w:val="1"/>
      <w:numFmt w:val="decimal"/>
      <w:lvlText w:val="%1."/>
      <w:lvlJc w:val="left"/>
      <w:pPr>
        <w:tabs>
          <w:tab w:val="num" w:pos="720"/>
        </w:tabs>
        <w:ind w:left="720" w:hanging="360"/>
      </w:pPr>
      <w:rPr>
        <w:b w:val="0"/>
      </w:rPr>
    </w:lvl>
    <w:lvl w:ilvl="1" w:tplc="04240015">
      <w:start w:val="1"/>
      <w:numFmt w:val="upperLetter"/>
      <w:lvlText w:val="%2."/>
      <w:lvlJc w:val="left"/>
      <w:pPr>
        <w:tabs>
          <w:tab w:val="num" w:pos="1440"/>
        </w:tabs>
        <w:ind w:left="1440" w:hanging="360"/>
      </w:pPr>
    </w:lvl>
    <w:lvl w:ilvl="2" w:tplc="174AB5C6">
      <w:numFmt w:val="bullet"/>
      <w:lvlText w:val="•"/>
      <w:lvlJc w:val="left"/>
      <w:pPr>
        <w:ind w:left="2340" w:hanging="360"/>
      </w:pPr>
      <w:rPr>
        <w:rFonts w:ascii="Times New Roman" w:eastAsia="Times New Roman" w:hAnsi="Times New Roman" w:cs="Times New Roman"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47EE49DA"/>
    <w:multiLevelType w:val="singleLevel"/>
    <w:tmpl w:val="0424000F"/>
    <w:lvl w:ilvl="0">
      <w:start w:val="1"/>
      <w:numFmt w:val="decimal"/>
      <w:lvlText w:val="%1."/>
      <w:lvlJc w:val="left"/>
      <w:pPr>
        <w:tabs>
          <w:tab w:val="num" w:pos="720"/>
        </w:tabs>
        <w:ind w:left="720" w:hanging="360"/>
      </w:pPr>
    </w:lvl>
  </w:abstractNum>
  <w:abstractNum w:abstractNumId="24" w15:restartNumberingAfterBreak="0">
    <w:nsid w:val="48442930"/>
    <w:multiLevelType w:val="hybridMultilevel"/>
    <w:tmpl w:val="5E821E70"/>
    <w:lvl w:ilvl="0" w:tplc="7E62E936">
      <w:numFmt w:val="bullet"/>
      <w:lvlText w:val=""/>
      <w:lvlJc w:val="left"/>
      <w:pPr>
        <w:ind w:left="405" w:hanging="360"/>
      </w:pPr>
      <w:rPr>
        <w:rFonts w:ascii="Symbol" w:eastAsia="Times New Roman" w:hAnsi="Symbol" w:cs="Times New Roman" w:hint="default"/>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25" w15:restartNumberingAfterBreak="0">
    <w:nsid w:val="49824CD5"/>
    <w:multiLevelType w:val="hybridMultilevel"/>
    <w:tmpl w:val="7C3EF748"/>
    <w:lvl w:ilvl="0" w:tplc="1688DC8E">
      <w:start w:val="1"/>
      <w:numFmt w:val="bullet"/>
      <w:lvlText w:val="-"/>
      <w:lvlJc w:val="left"/>
      <w:pPr>
        <w:tabs>
          <w:tab w:val="num" w:pos="720"/>
        </w:tabs>
        <w:ind w:left="720" w:hanging="363"/>
      </w:pPr>
      <w:rPr>
        <w:rFonts w:ascii="Arial" w:eastAsia="Times New Roman" w:hAnsi="Arial" w:hint="default"/>
      </w:rPr>
    </w:lvl>
    <w:lvl w:ilvl="1" w:tplc="04240001">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16610D"/>
    <w:multiLevelType w:val="hybridMultilevel"/>
    <w:tmpl w:val="19E01FAA"/>
    <w:lvl w:ilvl="0" w:tplc="A75642FA">
      <w:start w:val="2"/>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B3569ED"/>
    <w:multiLevelType w:val="hybridMultilevel"/>
    <w:tmpl w:val="ECCAC93A"/>
    <w:lvl w:ilvl="0" w:tplc="E054A6B2">
      <w:start w:val="8"/>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DF447CD"/>
    <w:multiLevelType w:val="hybridMultilevel"/>
    <w:tmpl w:val="63A2DAA2"/>
    <w:lvl w:ilvl="0" w:tplc="DB04B134">
      <w:start w:val="3"/>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E474F11"/>
    <w:multiLevelType w:val="hybridMultilevel"/>
    <w:tmpl w:val="1B34E094"/>
    <w:lvl w:ilvl="0" w:tplc="BC6031D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3749A2"/>
    <w:multiLevelType w:val="hybridMultilevel"/>
    <w:tmpl w:val="1834CE5A"/>
    <w:lvl w:ilvl="0" w:tplc="6C50A802">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53DA2B93"/>
    <w:multiLevelType w:val="multilevel"/>
    <w:tmpl w:val="C6AEBC2C"/>
    <w:lvl w:ilvl="0">
      <w:start w:val="1000"/>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486695C"/>
    <w:multiLevelType w:val="hybridMultilevel"/>
    <w:tmpl w:val="507065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876724B"/>
    <w:multiLevelType w:val="multilevel"/>
    <w:tmpl w:val="ECB6CB7A"/>
    <w:lvl w:ilvl="0">
      <w:start w:val="1000"/>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A70419C"/>
    <w:multiLevelType w:val="multilevel"/>
    <w:tmpl w:val="04240023"/>
    <w:lvl w:ilvl="0">
      <w:start w:val="1"/>
      <w:numFmt w:val="upperRoman"/>
      <w:pStyle w:val="Naslov1"/>
      <w:lvlText w:val="%1. člen"/>
      <w:lvlJc w:val="left"/>
      <w:pPr>
        <w:tabs>
          <w:tab w:val="num" w:pos="1080"/>
        </w:tabs>
        <w:ind w:left="0" w:firstLine="0"/>
      </w:pPr>
    </w:lvl>
    <w:lvl w:ilvl="1">
      <w:start w:val="1"/>
      <w:numFmt w:val="decimalZero"/>
      <w:pStyle w:val="Naslov2"/>
      <w:isLgl/>
      <w:lvlText w:val="Odsek %1.%2"/>
      <w:lvlJc w:val="left"/>
      <w:pPr>
        <w:tabs>
          <w:tab w:val="num" w:pos="2160"/>
        </w:tabs>
        <w:ind w:left="1080" w:firstLine="0"/>
      </w:pPr>
    </w:lvl>
    <w:lvl w:ilvl="2">
      <w:start w:val="1"/>
      <w:numFmt w:val="lowerLetter"/>
      <w:pStyle w:val="Naslov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5C916AB4"/>
    <w:multiLevelType w:val="hybridMultilevel"/>
    <w:tmpl w:val="08922448"/>
    <w:lvl w:ilvl="0" w:tplc="E054A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F866B62"/>
    <w:multiLevelType w:val="hybridMultilevel"/>
    <w:tmpl w:val="AFD8807E"/>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0E16660"/>
    <w:multiLevelType w:val="hybridMultilevel"/>
    <w:tmpl w:val="5790C9F0"/>
    <w:lvl w:ilvl="0" w:tplc="A75642F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92572F4"/>
    <w:multiLevelType w:val="hybridMultilevel"/>
    <w:tmpl w:val="B1849724"/>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D4D6108"/>
    <w:multiLevelType w:val="hybridMultilevel"/>
    <w:tmpl w:val="16AE8A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14E048B"/>
    <w:multiLevelType w:val="hybridMultilevel"/>
    <w:tmpl w:val="24AE7E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320647E"/>
    <w:multiLevelType w:val="hybridMultilevel"/>
    <w:tmpl w:val="F8BA8E7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41E678C"/>
    <w:multiLevelType w:val="hybridMultilevel"/>
    <w:tmpl w:val="249E11DA"/>
    <w:lvl w:ilvl="0" w:tplc="6712AEE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4C208B"/>
    <w:multiLevelType w:val="hybridMultilevel"/>
    <w:tmpl w:val="4D90EE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A946501"/>
    <w:multiLevelType w:val="hybridMultilevel"/>
    <w:tmpl w:val="FA2E6FE6"/>
    <w:lvl w:ilvl="0" w:tplc="8018A18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8"/>
  </w:num>
  <w:num w:numId="2">
    <w:abstractNumId w:val="25"/>
  </w:num>
  <w:num w:numId="3">
    <w:abstractNumId w:val="34"/>
  </w:num>
  <w:num w:numId="4">
    <w:abstractNumId w:val="42"/>
  </w:num>
  <w:num w:numId="5">
    <w:abstractNumId w:val="33"/>
  </w:num>
  <w:num w:numId="6">
    <w:abstractNumId w:val="31"/>
  </w:num>
  <w:num w:numId="7">
    <w:abstractNumId w:val="18"/>
  </w:num>
  <w:num w:numId="8">
    <w:abstractNumId w:val="13"/>
  </w:num>
  <w:num w:numId="9">
    <w:abstractNumId w:val="22"/>
  </w:num>
  <w:num w:numId="10">
    <w:abstractNumId w:val="30"/>
  </w:num>
  <w:num w:numId="11">
    <w:abstractNumId w:val="19"/>
  </w:num>
  <w:num w:numId="12">
    <w:abstractNumId w:val="40"/>
  </w:num>
  <w:num w:numId="13">
    <w:abstractNumId w:val="21"/>
  </w:num>
  <w:num w:numId="14">
    <w:abstractNumId w:val="36"/>
  </w:num>
  <w:num w:numId="15">
    <w:abstractNumId w:val="17"/>
  </w:num>
  <w:num w:numId="16">
    <w:abstractNumId w:val="24"/>
  </w:num>
  <w:num w:numId="17">
    <w:abstractNumId w:val="27"/>
  </w:num>
  <w:num w:numId="18">
    <w:abstractNumId w:val="9"/>
  </w:num>
  <w:num w:numId="19">
    <w:abstractNumId w:val="37"/>
  </w:num>
  <w:num w:numId="20">
    <w:abstractNumId w:val="12"/>
  </w:num>
  <w:num w:numId="21">
    <w:abstractNumId w:val="11"/>
  </w:num>
  <w:num w:numId="22">
    <w:abstractNumId w:val="26"/>
  </w:num>
  <w:num w:numId="23">
    <w:abstractNumId w:val="8"/>
  </w:num>
  <w:num w:numId="24">
    <w:abstractNumId w:val="35"/>
  </w:num>
  <w:num w:numId="25">
    <w:abstractNumId w:val="38"/>
  </w:num>
  <w:num w:numId="26">
    <w:abstractNumId w:val="15"/>
  </w:num>
  <w:num w:numId="27">
    <w:abstractNumId w:val="10"/>
  </w:num>
  <w:num w:numId="28">
    <w:abstractNumId w:val="44"/>
  </w:num>
  <w:num w:numId="29">
    <w:abstractNumId w:val="43"/>
  </w:num>
  <w:num w:numId="30">
    <w:abstractNumId w:val="39"/>
  </w:num>
  <w:num w:numId="31">
    <w:abstractNumId w:val="32"/>
  </w:num>
  <w:num w:numId="32">
    <w:abstractNumId w:val="16"/>
  </w:num>
  <w:num w:numId="33">
    <w:abstractNumId w:val="20"/>
  </w:num>
  <w:num w:numId="34">
    <w:abstractNumId w:val="29"/>
  </w:num>
  <w:num w:numId="35">
    <w:abstractNumId w:val="7"/>
  </w:num>
  <w:num w:numId="36">
    <w:abstractNumId w:val="14"/>
  </w:num>
  <w:num w:numId="37">
    <w:abstractNumId w:val="23"/>
  </w:num>
  <w:num w:numId="38">
    <w:abstractNumId w:val="4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157"/>
    <w:rsid w:val="000055F3"/>
    <w:rsid w:val="000140F7"/>
    <w:rsid w:val="00020BC2"/>
    <w:rsid w:val="00021FC9"/>
    <w:rsid w:val="00022F64"/>
    <w:rsid w:val="000233F2"/>
    <w:rsid w:val="00025F6D"/>
    <w:rsid w:val="00043DB5"/>
    <w:rsid w:val="00050455"/>
    <w:rsid w:val="0005570C"/>
    <w:rsid w:val="00062113"/>
    <w:rsid w:val="0008714F"/>
    <w:rsid w:val="00090C4E"/>
    <w:rsid w:val="00094D7E"/>
    <w:rsid w:val="000A0AF7"/>
    <w:rsid w:val="000A6333"/>
    <w:rsid w:val="000B76E8"/>
    <w:rsid w:val="000D06CC"/>
    <w:rsid w:val="000D093E"/>
    <w:rsid w:val="000D0D0D"/>
    <w:rsid w:val="000D7EB0"/>
    <w:rsid w:val="000E345C"/>
    <w:rsid w:val="000F0121"/>
    <w:rsid w:val="000F66AC"/>
    <w:rsid w:val="000F7808"/>
    <w:rsid w:val="00102332"/>
    <w:rsid w:val="00122172"/>
    <w:rsid w:val="001276F4"/>
    <w:rsid w:val="00131915"/>
    <w:rsid w:val="00131ECA"/>
    <w:rsid w:val="00146B9C"/>
    <w:rsid w:val="00150676"/>
    <w:rsid w:val="00194682"/>
    <w:rsid w:val="001B3514"/>
    <w:rsid w:val="001B665E"/>
    <w:rsid w:val="001C4364"/>
    <w:rsid w:val="001F2475"/>
    <w:rsid w:val="001F601E"/>
    <w:rsid w:val="0020297E"/>
    <w:rsid w:val="002100EC"/>
    <w:rsid w:val="00223C8C"/>
    <w:rsid w:val="00254705"/>
    <w:rsid w:val="00264190"/>
    <w:rsid w:val="00266B70"/>
    <w:rsid w:val="00285237"/>
    <w:rsid w:val="00287640"/>
    <w:rsid w:val="00293817"/>
    <w:rsid w:val="002C5A0E"/>
    <w:rsid w:val="002E182E"/>
    <w:rsid w:val="002E1B0B"/>
    <w:rsid w:val="002F1077"/>
    <w:rsid w:val="002F1D2B"/>
    <w:rsid w:val="002F4B21"/>
    <w:rsid w:val="002F633F"/>
    <w:rsid w:val="003225CE"/>
    <w:rsid w:val="00331CA5"/>
    <w:rsid w:val="00340E91"/>
    <w:rsid w:val="00344A6B"/>
    <w:rsid w:val="00362FDC"/>
    <w:rsid w:val="00366D64"/>
    <w:rsid w:val="00372CF9"/>
    <w:rsid w:val="00394E9F"/>
    <w:rsid w:val="0041573D"/>
    <w:rsid w:val="004167B1"/>
    <w:rsid w:val="0043165A"/>
    <w:rsid w:val="00433C88"/>
    <w:rsid w:val="004362C3"/>
    <w:rsid w:val="0044314B"/>
    <w:rsid w:val="00444606"/>
    <w:rsid w:val="00451E31"/>
    <w:rsid w:val="00454E7D"/>
    <w:rsid w:val="00455052"/>
    <w:rsid w:val="004621CA"/>
    <w:rsid w:val="00463185"/>
    <w:rsid w:val="004656A7"/>
    <w:rsid w:val="00471532"/>
    <w:rsid w:val="00476713"/>
    <w:rsid w:val="00480C63"/>
    <w:rsid w:val="00481984"/>
    <w:rsid w:val="00484067"/>
    <w:rsid w:val="00487649"/>
    <w:rsid w:val="00490C05"/>
    <w:rsid w:val="00491B7C"/>
    <w:rsid w:val="004A1613"/>
    <w:rsid w:val="004A22B8"/>
    <w:rsid w:val="004A24DC"/>
    <w:rsid w:val="004D3F01"/>
    <w:rsid w:val="004D5B0D"/>
    <w:rsid w:val="004E6875"/>
    <w:rsid w:val="0050178B"/>
    <w:rsid w:val="0050205B"/>
    <w:rsid w:val="005064F7"/>
    <w:rsid w:val="005260B5"/>
    <w:rsid w:val="00530D43"/>
    <w:rsid w:val="00534634"/>
    <w:rsid w:val="0054169F"/>
    <w:rsid w:val="00543E81"/>
    <w:rsid w:val="005453FD"/>
    <w:rsid w:val="00553EBF"/>
    <w:rsid w:val="00574FBE"/>
    <w:rsid w:val="00575A54"/>
    <w:rsid w:val="00580EE0"/>
    <w:rsid w:val="00582BF3"/>
    <w:rsid w:val="0058560D"/>
    <w:rsid w:val="005A5CA7"/>
    <w:rsid w:val="005B2258"/>
    <w:rsid w:val="005C4860"/>
    <w:rsid w:val="005D4FE2"/>
    <w:rsid w:val="005E05D8"/>
    <w:rsid w:val="005E0E2E"/>
    <w:rsid w:val="005E1395"/>
    <w:rsid w:val="006038C8"/>
    <w:rsid w:val="006178A5"/>
    <w:rsid w:val="0062384D"/>
    <w:rsid w:val="006301B3"/>
    <w:rsid w:val="00654149"/>
    <w:rsid w:val="00656C62"/>
    <w:rsid w:val="0066573D"/>
    <w:rsid w:val="00675F7B"/>
    <w:rsid w:val="00691BCE"/>
    <w:rsid w:val="00692FF4"/>
    <w:rsid w:val="006A54A0"/>
    <w:rsid w:val="006C04E1"/>
    <w:rsid w:val="006C1302"/>
    <w:rsid w:val="006C6EEA"/>
    <w:rsid w:val="006C7F7D"/>
    <w:rsid w:val="006D4910"/>
    <w:rsid w:val="006D595C"/>
    <w:rsid w:val="006E3729"/>
    <w:rsid w:val="006F13D6"/>
    <w:rsid w:val="00701611"/>
    <w:rsid w:val="00701AE9"/>
    <w:rsid w:val="0071717C"/>
    <w:rsid w:val="007273C1"/>
    <w:rsid w:val="007349F9"/>
    <w:rsid w:val="00753040"/>
    <w:rsid w:val="007570CB"/>
    <w:rsid w:val="00761CA8"/>
    <w:rsid w:val="007A36FB"/>
    <w:rsid w:val="007A720A"/>
    <w:rsid w:val="007C2565"/>
    <w:rsid w:val="007D49C4"/>
    <w:rsid w:val="007E74FF"/>
    <w:rsid w:val="007F0A1D"/>
    <w:rsid w:val="007F373F"/>
    <w:rsid w:val="007F3C3B"/>
    <w:rsid w:val="00801A41"/>
    <w:rsid w:val="008229C1"/>
    <w:rsid w:val="00826AB7"/>
    <w:rsid w:val="00830A59"/>
    <w:rsid w:val="0083463B"/>
    <w:rsid w:val="008449C7"/>
    <w:rsid w:val="0085772A"/>
    <w:rsid w:val="00861E52"/>
    <w:rsid w:val="0087246E"/>
    <w:rsid w:val="008725D5"/>
    <w:rsid w:val="008730F5"/>
    <w:rsid w:val="00883057"/>
    <w:rsid w:val="008A3E48"/>
    <w:rsid w:val="008A5AAD"/>
    <w:rsid w:val="008C2A90"/>
    <w:rsid w:val="008C543D"/>
    <w:rsid w:val="008F34B9"/>
    <w:rsid w:val="009277AA"/>
    <w:rsid w:val="009334AF"/>
    <w:rsid w:val="009533DA"/>
    <w:rsid w:val="009536C4"/>
    <w:rsid w:val="00955BBD"/>
    <w:rsid w:val="009673B1"/>
    <w:rsid w:val="009A2E38"/>
    <w:rsid w:val="009A4DF0"/>
    <w:rsid w:val="009B23AD"/>
    <w:rsid w:val="009E2714"/>
    <w:rsid w:val="009E455A"/>
    <w:rsid w:val="009F1A5F"/>
    <w:rsid w:val="009F7B7E"/>
    <w:rsid w:val="00A00012"/>
    <w:rsid w:val="00A01540"/>
    <w:rsid w:val="00A022CE"/>
    <w:rsid w:val="00A124BB"/>
    <w:rsid w:val="00A32ACD"/>
    <w:rsid w:val="00A55BE9"/>
    <w:rsid w:val="00A625C2"/>
    <w:rsid w:val="00A77CA3"/>
    <w:rsid w:val="00A824D7"/>
    <w:rsid w:val="00A83A5B"/>
    <w:rsid w:val="00A9490C"/>
    <w:rsid w:val="00A95D09"/>
    <w:rsid w:val="00A95E23"/>
    <w:rsid w:val="00AB2569"/>
    <w:rsid w:val="00AB3A98"/>
    <w:rsid w:val="00AB4C7E"/>
    <w:rsid w:val="00AB56FB"/>
    <w:rsid w:val="00AD703C"/>
    <w:rsid w:val="00AE6EE1"/>
    <w:rsid w:val="00AF6B99"/>
    <w:rsid w:val="00B014B4"/>
    <w:rsid w:val="00B065CF"/>
    <w:rsid w:val="00B14A83"/>
    <w:rsid w:val="00B174FF"/>
    <w:rsid w:val="00B359E8"/>
    <w:rsid w:val="00B3687B"/>
    <w:rsid w:val="00B4611A"/>
    <w:rsid w:val="00B6283D"/>
    <w:rsid w:val="00B6430D"/>
    <w:rsid w:val="00B6632C"/>
    <w:rsid w:val="00B703D2"/>
    <w:rsid w:val="00B81DFE"/>
    <w:rsid w:val="00B842D0"/>
    <w:rsid w:val="00B85374"/>
    <w:rsid w:val="00B872BA"/>
    <w:rsid w:val="00B876EA"/>
    <w:rsid w:val="00B91BF4"/>
    <w:rsid w:val="00B97ECC"/>
    <w:rsid w:val="00BA2BF1"/>
    <w:rsid w:val="00BA6623"/>
    <w:rsid w:val="00BC217A"/>
    <w:rsid w:val="00BC3DAD"/>
    <w:rsid w:val="00BE58CD"/>
    <w:rsid w:val="00BF393F"/>
    <w:rsid w:val="00BF7D04"/>
    <w:rsid w:val="00C2306E"/>
    <w:rsid w:val="00C345A2"/>
    <w:rsid w:val="00C36AB1"/>
    <w:rsid w:val="00C46157"/>
    <w:rsid w:val="00C57CB7"/>
    <w:rsid w:val="00C872F5"/>
    <w:rsid w:val="00C95153"/>
    <w:rsid w:val="00CA5DB1"/>
    <w:rsid w:val="00CB0945"/>
    <w:rsid w:val="00CC3812"/>
    <w:rsid w:val="00CF0F65"/>
    <w:rsid w:val="00D06DF2"/>
    <w:rsid w:val="00D10B55"/>
    <w:rsid w:val="00D12DD3"/>
    <w:rsid w:val="00D27DBE"/>
    <w:rsid w:val="00D30639"/>
    <w:rsid w:val="00D32684"/>
    <w:rsid w:val="00D4521D"/>
    <w:rsid w:val="00D519F3"/>
    <w:rsid w:val="00D5690E"/>
    <w:rsid w:val="00D56E3C"/>
    <w:rsid w:val="00D613C3"/>
    <w:rsid w:val="00D6163A"/>
    <w:rsid w:val="00D77709"/>
    <w:rsid w:val="00D853C0"/>
    <w:rsid w:val="00DB50E8"/>
    <w:rsid w:val="00DD051B"/>
    <w:rsid w:val="00DD53D0"/>
    <w:rsid w:val="00DE00B6"/>
    <w:rsid w:val="00DE3ECF"/>
    <w:rsid w:val="00DE3F48"/>
    <w:rsid w:val="00DF3949"/>
    <w:rsid w:val="00E138DC"/>
    <w:rsid w:val="00E1725E"/>
    <w:rsid w:val="00E2659A"/>
    <w:rsid w:val="00E30515"/>
    <w:rsid w:val="00E359D5"/>
    <w:rsid w:val="00E40E05"/>
    <w:rsid w:val="00E43193"/>
    <w:rsid w:val="00E54031"/>
    <w:rsid w:val="00E60B1E"/>
    <w:rsid w:val="00E64FF2"/>
    <w:rsid w:val="00E8002A"/>
    <w:rsid w:val="00E81804"/>
    <w:rsid w:val="00E97886"/>
    <w:rsid w:val="00EB46F1"/>
    <w:rsid w:val="00ED051C"/>
    <w:rsid w:val="00ED7D16"/>
    <w:rsid w:val="00F04CBF"/>
    <w:rsid w:val="00F15168"/>
    <w:rsid w:val="00F15591"/>
    <w:rsid w:val="00F303AE"/>
    <w:rsid w:val="00F479C9"/>
    <w:rsid w:val="00F52542"/>
    <w:rsid w:val="00F54F7D"/>
    <w:rsid w:val="00F56BBD"/>
    <w:rsid w:val="00F73E33"/>
    <w:rsid w:val="00F832FE"/>
    <w:rsid w:val="00F83A3E"/>
    <w:rsid w:val="00F85487"/>
    <w:rsid w:val="00FB0D1F"/>
    <w:rsid w:val="00FB63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2FBFBE"/>
  <w15:docId w15:val="{64A7B4F0-76A1-434A-8DC3-B07ABAB9F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F0A1D"/>
  </w:style>
  <w:style w:type="paragraph" w:styleId="Naslov1">
    <w:name w:val="heading 1"/>
    <w:basedOn w:val="Navaden"/>
    <w:next w:val="Navaden"/>
    <w:qFormat/>
    <w:rsid w:val="00C46157"/>
    <w:pPr>
      <w:keepNext/>
      <w:numPr>
        <w:numId w:val="3"/>
      </w:numPr>
      <w:jc w:val="center"/>
      <w:outlineLvl w:val="0"/>
    </w:pPr>
    <w:rPr>
      <w:b/>
      <w:sz w:val="22"/>
    </w:rPr>
  </w:style>
  <w:style w:type="paragraph" w:styleId="Naslov2">
    <w:name w:val="heading 2"/>
    <w:basedOn w:val="Navaden"/>
    <w:next w:val="Navaden"/>
    <w:qFormat/>
    <w:rsid w:val="00C46157"/>
    <w:pPr>
      <w:keepNext/>
      <w:numPr>
        <w:ilvl w:val="1"/>
        <w:numId w:val="3"/>
      </w:numPr>
      <w:jc w:val="both"/>
      <w:outlineLvl w:val="1"/>
    </w:pPr>
    <w:rPr>
      <w:b/>
      <w:sz w:val="22"/>
    </w:rPr>
  </w:style>
  <w:style w:type="paragraph" w:styleId="Naslov3">
    <w:name w:val="heading 3"/>
    <w:basedOn w:val="Navaden"/>
    <w:next w:val="Navaden"/>
    <w:qFormat/>
    <w:rsid w:val="00C46157"/>
    <w:pPr>
      <w:keepNext/>
      <w:numPr>
        <w:ilvl w:val="2"/>
        <w:numId w:val="3"/>
      </w:numPr>
      <w:spacing w:before="240" w:after="60"/>
      <w:outlineLvl w:val="2"/>
    </w:pPr>
    <w:rPr>
      <w:rFonts w:ascii="Arial" w:hAnsi="Arial" w:cs="Arial"/>
      <w:b/>
      <w:bCs/>
      <w:sz w:val="26"/>
      <w:szCs w:val="26"/>
    </w:rPr>
  </w:style>
  <w:style w:type="paragraph" w:styleId="Naslov4">
    <w:name w:val="heading 4"/>
    <w:basedOn w:val="Navaden"/>
    <w:next w:val="Navaden"/>
    <w:qFormat/>
    <w:rsid w:val="00C46157"/>
    <w:pPr>
      <w:keepNext/>
      <w:pBdr>
        <w:top w:val="single" w:sz="4" w:space="1" w:color="auto"/>
        <w:left w:val="single" w:sz="4" w:space="4" w:color="auto"/>
        <w:bottom w:val="single" w:sz="4" w:space="1" w:color="auto"/>
        <w:right w:val="single" w:sz="4" w:space="4" w:color="auto"/>
      </w:pBdr>
      <w:shd w:val="clear" w:color="auto" w:fill="FFCC99"/>
      <w:outlineLvl w:val="3"/>
    </w:pPr>
    <w:rPr>
      <w:rFonts w:ascii="Arial" w:hAnsi="Arial" w:cs="Arial"/>
      <w:b/>
    </w:rPr>
  </w:style>
  <w:style w:type="paragraph" w:styleId="Naslov5">
    <w:name w:val="heading 5"/>
    <w:basedOn w:val="Navaden"/>
    <w:next w:val="Navaden"/>
    <w:qFormat/>
    <w:rsid w:val="00C46157"/>
    <w:pPr>
      <w:keepNext/>
      <w:pBdr>
        <w:top w:val="single" w:sz="4" w:space="1" w:color="auto"/>
        <w:left w:val="single" w:sz="4" w:space="4" w:color="auto"/>
        <w:bottom w:val="single" w:sz="4" w:space="1" w:color="auto"/>
        <w:right w:val="single" w:sz="4" w:space="4" w:color="auto"/>
      </w:pBdr>
      <w:shd w:val="clear" w:color="auto" w:fill="CCCCFF"/>
      <w:jc w:val="both"/>
      <w:outlineLvl w:val="4"/>
    </w:pPr>
    <w:rPr>
      <w:rFonts w:ascii="Arial" w:hAnsi="Arial" w:cs="Arial"/>
      <w:b/>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rsid w:val="00C46157"/>
    <w:pPr>
      <w:jc w:val="both"/>
    </w:pPr>
    <w:rPr>
      <w:sz w:val="22"/>
    </w:rPr>
  </w:style>
  <w:style w:type="paragraph" w:customStyle="1" w:styleId="p">
    <w:name w:val="p"/>
    <w:basedOn w:val="Navaden"/>
    <w:rsid w:val="00C46157"/>
    <w:pPr>
      <w:spacing w:before="60" w:after="15"/>
      <w:ind w:left="15" w:right="15" w:firstLine="240"/>
      <w:jc w:val="both"/>
    </w:pPr>
    <w:rPr>
      <w:rFonts w:ascii="Arial" w:hAnsi="Arial" w:cs="Arial"/>
      <w:color w:val="222222"/>
      <w:sz w:val="22"/>
      <w:szCs w:val="22"/>
    </w:rPr>
  </w:style>
  <w:style w:type="paragraph" w:styleId="Pripombabesedilo">
    <w:name w:val="annotation text"/>
    <w:basedOn w:val="Navaden"/>
    <w:semiHidden/>
    <w:rsid w:val="00C46157"/>
  </w:style>
  <w:style w:type="paragraph" w:customStyle="1" w:styleId="Telobesedila21">
    <w:name w:val="Telo besedila 21"/>
    <w:basedOn w:val="Navaden"/>
    <w:rsid w:val="00C46157"/>
    <w:pPr>
      <w:widowControl w:val="0"/>
      <w:spacing w:after="120"/>
      <w:jc w:val="both"/>
    </w:pPr>
    <w:rPr>
      <w:sz w:val="22"/>
      <w:lang w:val="en-US"/>
    </w:rPr>
  </w:style>
  <w:style w:type="paragraph" w:styleId="Telobesedila2">
    <w:name w:val="Body Text 2"/>
    <w:basedOn w:val="Navaden"/>
    <w:rsid w:val="00C46157"/>
    <w:pPr>
      <w:spacing w:after="120" w:line="480" w:lineRule="auto"/>
    </w:pPr>
  </w:style>
  <w:style w:type="paragraph" w:styleId="Telobesedila3">
    <w:name w:val="Body Text 3"/>
    <w:basedOn w:val="Navaden"/>
    <w:rsid w:val="00C46157"/>
    <w:pPr>
      <w:spacing w:after="120"/>
    </w:pPr>
    <w:rPr>
      <w:sz w:val="16"/>
      <w:szCs w:val="16"/>
    </w:rPr>
  </w:style>
  <w:style w:type="paragraph" w:customStyle="1" w:styleId="CommentText1">
    <w:name w:val="Comment Text1"/>
    <w:basedOn w:val="Navaden"/>
    <w:rsid w:val="00C46157"/>
    <w:pPr>
      <w:suppressAutoHyphens/>
    </w:pPr>
    <w:rPr>
      <w:lang w:eastAsia="ar-SA"/>
    </w:rPr>
  </w:style>
  <w:style w:type="character" w:styleId="Hiperpovezava">
    <w:name w:val="Hyperlink"/>
    <w:basedOn w:val="Privzetapisavaodstavka"/>
    <w:rsid w:val="00C46157"/>
    <w:rPr>
      <w:color w:val="0000FF"/>
      <w:u w:val="single"/>
    </w:rPr>
  </w:style>
  <w:style w:type="paragraph" w:customStyle="1" w:styleId="ManualNumPar1">
    <w:name w:val="Manual NumPar 1"/>
    <w:basedOn w:val="Navaden"/>
    <w:next w:val="Navaden"/>
    <w:rsid w:val="00C46157"/>
    <w:pPr>
      <w:spacing w:before="120" w:after="120"/>
      <w:ind w:left="850" w:hanging="850"/>
      <w:jc w:val="both"/>
    </w:pPr>
    <w:rPr>
      <w:sz w:val="24"/>
      <w:szCs w:val="24"/>
      <w:lang w:eastAsia="en-GB"/>
    </w:rPr>
  </w:style>
  <w:style w:type="paragraph" w:customStyle="1" w:styleId="Normal1odstavek">
    <w:name w:val="Normal (1) odstavek"/>
    <w:basedOn w:val="Navaden"/>
    <w:rsid w:val="00C46157"/>
    <w:pPr>
      <w:keepLines/>
      <w:tabs>
        <w:tab w:val="left" w:pos="476"/>
        <w:tab w:val="num" w:pos="720"/>
      </w:tabs>
      <w:snapToGrid w:val="0"/>
      <w:spacing w:before="120" w:after="120"/>
      <w:ind w:left="720" w:hanging="360"/>
      <w:jc w:val="both"/>
    </w:pPr>
    <w:rPr>
      <w:rFonts w:ascii="Arial" w:hAnsi="Arial"/>
      <w:sz w:val="22"/>
      <w:szCs w:val="24"/>
      <w:lang w:eastAsia="en-US"/>
    </w:rPr>
  </w:style>
  <w:style w:type="paragraph" w:styleId="Noga">
    <w:name w:val="footer"/>
    <w:basedOn w:val="Navaden"/>
    <w:rsid w:val="00C46157"/>
    <w:pPr>
      <w:tabs>
        <w:tab w:val="center" w:pos="4536"/>
        <w:tab w:val="right" w:pos="9072"/>
      </w:tabs>
    </w:pPr>
  </w:style>
  <w:style w:type="character" w:styleId="tevilkastrani">
    <w:name w:val="page number"/>
    <w:basedOn w:val="Privzetapisavaodstavka"/>
    <w:rsid w:val="00C46157"/>
  </w:style>
  <w:style w:type="paragraph" w:styleId="Seznam">
    <w:name w:val="List"/>
    <w:basedOn w:val="Telobesedila"/>
    <w:rsid w:val="00C46157"/>
    <w:pPr>
      <w:suppressAutoHyphens/>
    </w:pPr>
    <w:rPr>
      <w:rFonts w:cs="Tahoma"/>
      <w:sz w:val="20"/>
      <w:lang w:eastAsia="ar-SA"/>
    </w:rPr>
  </w:style>
  <w:style w:type="paragraph" w:styleId="Telobesedila-zamik">
    <w:name w:val="Body Text Indent"/>
    <w:basedOn w:val="Navaden"/>
    <w:rsid w:val="00C46157"/>
    <w:pPr>
      <w:tabs>
        <w:tab w:val="left" w:pos="1440"/>
      </w:tabs>
      <w:suppressAutoHyphens/>
      <w:ind w:left="720"/>
      <w:jc w:val="both"/>
    </w:pPr>
    <w:rPr>
      <w:rFonts w:ascii="Arial" w:hAnsi="Arial" w:cs="Arial"/>
      <w:lang w:eastAsia="ar-SA"/>
    </w:rPr>
  </w:style>
  <w:style w:type="paragraph" w:styleId="Glava">
    <w:name w:val="header"/>
    <w:basedOn w:val="Navaden"/>
    <w:rsid w:val="00C46157"/>
    <w:pPr>
      <w:tabs>
        <w:tab w:val="center" w:pos="4536"/>
        <w:tab w:val="right" w:pos="9072"/>
      </w:tabs>
    </w:pPr>
  </w:style>
  <w:style w:type="paragraph" w:styleId="Zadevapripombe">
    <w:name w:val="annotation subject"/>
    <w:basedOn w:val="Pripombabesedilo"/>
    <w:next w:val="Pripombabesedilo"/>
    <w:semiHidden/>
    <w:rsid w:val="00C46157"/>
    <w:pPr>
      <w:jc w:val="both"/>
    </w:pPr>
    <w:rPr>
      <w:b/>
      <w:bCs/>
    </w:rPr>
  </w:style>
  <w:style w:type="paragraph" w:customStyle="1" w:styleId="Enclosure">
    <w:name w:val="Enclosure"/>
    <w:basedOn w:val="Navaden"/>
    <w:next w:val="Navaden"/>
    <w:rsid w:val="00C46157"/>
    <w:pPr>
      <w:keepNext/>
      <w:keepLines/>
      <w:overflowPunct w:val="0"/>
      <w:autoSpaceDE w:val="0"/>
      <w:autoSpaceDN w:val="0"/>
      <w:adjustRightInd w:val="0"/>
      <w:spacing w:after="220" w:line="220" w:lineRule="atLeast"/>
      <w:jc w:val="both"/>
      <w:textAlignment w:val="baseline"/>
    </w:pPr>
    <w:rPr>
      <w:rFonts w:ascii="Arial" w:hAnsi="Arial"/>
      <w:spacing w:val="-5"/>
      <w:lang w:val="en-US" w:eastAsia="en-US"/>
    </w:rPr>
  </w:style>
  <w:style w:type="paragraph" w:styleId="Odstavekseznama">
    <w:name w:val="List Paragraph"/>
    <w:basedOn w:val="Navaden"/>
    <w:uiPriority w:val="34"/>
    <w:qFormat/>
    <w:rsid w:val="00D77709"/>
    <w:pPr>
      <w:ind w:left="720"/>
      <w:contextualSpacing/>
    </w:pPr>
  </w:style>
  <w:style w:type="table" w:styleId="Tabelamrea">
    <w:name w:val="Table Grid"/>
    <w:basedOn w:val="Navadnatabela"/>
    <w:uiPriority w:val="59"/>
    <w:rsid w:val="00D7770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sedilooblaka">
    <w:name w:val="Balloon Text"/>
    <w:basedOn w:val="Navaden"/>
    <w:link w:val="BesedilooblakaZnak"/>
    <w:uiPriority w:val="99"/>
    <w:semiHidden/>
    <w:unhideWhenUsed/>
    <w:rsid w:val="006E372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E37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C3E02-E2B6-4040-BE7D-660160C38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1069</TotalTime>
  <Pages>15</Pages>
  <Words>3944</Words>
  <Characters>22482</Characters>
  <Application>Microsoft Office Word</Application>
  <DocSecurity>0</DocSecurity>
  <Lines>187</Lines>
  <Paragraphs>52</Paragraphs>
  <ScaleCrop>false</ScaleCrop>
  <HeadingPairs>
    <vt:vector size="2" baseType="variant">
      <vt:variant>
        <vt:lpstr>Naslov</vt:lpstr>
      </vt:variant>
      <vt:variant>
        <vt:i4>1</vt:i4>
      </vt:variant>
    </vt:vector>
  </HeadingPairs>
  <TitlesOfParts>
    <vt:vector size="1" baseType="lpstr">
      <vt:lpstr>PRIJAVNI OBRAZEC 1</vt:lpstr>
    </vt:vector>
  </TitlesOfParts>
  <Company>Občina Kanal</Company>
  <LinksUpToDate>false</LinksUpToDate>
  <CharactersWithSpaces>26374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PRIJAVNI OBRAZEC 1</dc:title>
  <dc:subject/>
  <dc:creator>Kristina</dc:creator>
  <cp:keywords/>
  <dc:description/>
  <cp:lastModifiedBy>Ingrid Kodelja</cp:lastModifiedBy>
  <cp:revision>11</cp:revision>
  <cp:lastPrinted>2026-03-13T13:27:00Z</cp:lastPrinted>
  <dcterms:created xsi:type="dcterms:W3CDTF">2024-09-30T12:50:00Z</dcterms:created>
  <dcterms:modified xsi:type="dcterms:W3CDTF">2026-03-23T14:55:00Z</dcterms:modified>
</cp:coreProperties>
</file>